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37B" w:rsidRPr="00723248" w:rsidRDefault="00B81893" w:rsidP="00F70413">
      <w:pPr>
        <w:widowControl w:val="0"/>
        <w:suppressAutoHyphens/>
        <w:ind w:left="-426" w:right="-1"/>
        <w:jc w:val="right"/>
        <w:rPr>
          <w:i/>
          <w:kern w:val="2"/>
        </w:rPr>
      </w:pPr>
      <w:r>
        <w:rPr>
          <w:i/>
          <w:kern w:val="2"/>
        </w:rPr>
        <w:t xml:space="preserve">                                                                                                                                                                                                                                                                                                                                                                                                                                                                                                                                                                                                                                          </w:t>
      </w:r>
      <w:r w:rsidR="00B6337B" w:rsidRPr="00723248">
        <w:rPr>
          <w:i/>
          <w:kern w:val="2"/>
        </w:rPr>
        <w:t>Приложение № 1</w:t>
      </w:r>
    </w:p>
    <w:p w:rsidR="008E61A1" w:rsidRPr="00723248" w:rsidRDefault="008E61A1" w:rsidP="008E61A1">
      <w:pPr>
        <w:widowControl w:val="0"/>
        <w:suppressAutoHyphens/>
        <w:jc w:val="center"/>
        <w:rPr>
          <w:kern w:val="1"/>
        </w:rPr>
      </w:pPr>
      <w:r w:rsidRPr="00723248">
        <w:rPr>
          <w:b/>
          <w:kern w:val="1"/>
        </w:rPr>
        <w:t xml:space="preserve">ТРУДОВОЙ ДОГОВОР № </w:t>
      </w:r>
      <w:r w:rsidRPr="00723248">
        <w:rPr>
          <w:kern w:val="1"/>
        </w:rPr>
        <w:t>____</w:t>
      </w:r>
    </w:p>
    <w:p w:rsidR="008E61A1" w:rsidRPr="00723248" w:rsidRDefault="008E61A1" w:rsidP="008E61A1">
      <w:pPr>
        <w:widowControl w:val="0"/>
        <w:suppressAutoHyphens/>
        <w:rPr>
          <w:kern w:val="1"/>
        </w:rPr>
      </w:pPr>
    </w:p>
    <w:p w:rsidR="008E61A1" w:rsidRPr="00723248" w:rsidRDefault="008E61A1" w:rsidP="008E61A1">
      <w:pPr>
        <w:widowControl w:val="0"/>
        <w:suppressAutoHyphens/>
        <w:rPr>
          <w:kern w:val="1"/>
        </w:rPr>
      </w:pPr>
    </w:p>
    <w:p w:rsidR="008E61A1" w:rsidRPr="00723248" w:rsidRDefault="008E61A1" w:rsidP="008E61A1">
      <w:pPr>
        <w:widowControl w:val="0"/>
        <w:suppressAutoHyphens/>
        <w:rPr>
          <w:kern w:val="1"/>
        </w:rPr>
      </w:pPr>
      <w:r w:rsidRPr="00723248">
        <w:rPr>
          <w:kern w:val="1"/>
        </w:rPr>
        <w:t xml:space="preserve">г.  (село) _____________                                                      </w:t>
      </w:r>
      <w:r w:rsidR="007D1874">
        <w:rPr>
          <w:kern w:val="1"/>
        </w:rPr>
        <w:t xml:space="preserve">       «____» ____________ 2024</w:t>
      </w:r>
      <w:r w:rsidRPr="00723248">
        <w:rPr>
          <w:kern w:val="1"/>
        </w:rPr>
        <w:t xml:space="preserve"> г.</w:t>
      </w:r>
    </w:p>
    <w:p w:rsidR="008E61A1" w:rsidRPr="00723248" w:rsidRDefault="008E61A1" w:rsidP="008E61A1">
      <w:pPr>
        <w:widowControl w:val="0"/>
        <w:suppressAutoHyphens/>
        <w:rPr>
          <w:b/>
          <w:kern w:val="1"/>
        </w:rPr>
      </w:pPr>
    </w:p>
    <w:p w:rsidR="008E61A1" w:rsidRPr="00723248" w:rsidRDefault="008E61A1" w:rsidP="008E61A1">
      <w:pPr>
        <w:widowControl w:val="0"/>
        <w:suppressAutoHyphens/>
        <w:rPr>
          <w:b/>
          <w:kern w:val="1"/>
        </w:rPr>
      </w:pPr>
    </w:p>
    <w:p w:rsidR="008E61A1" w:rsidRPr="00723248" w:rsidRDefault="007D1874" w:rsidP="008E61A1">
      <w:pPr>
        <w:widowControl w:val="0"/>
        <w:suppressAutoHyphens/>
        <w:rPr>
          <w:i/>
          <w:iCs/>
          <w:kern w:val="1"/>
        </w:rPr>
      </w:pPr>
      <w:r w:rsidRPr="00980B41">
        <w:rPr>
          <w:i/>
          <w:u w:val="single"/>
        </w:rPr>
        <w:t>Муниципальное бюджетное дошкольное образовательное учреждение «Детский сад №44 Лейсан» села Мамадыш-Акилово Зеленодольского муниципального района Республики Тат</w:t>
      </w:r>
      <w:r w:rsidR="00CF189A">
        <w:rPr>
          <w:i/>
          <w:u w:val="single"/>
        </w:rPr>
        <w:t xml:space="preserve">арстан </w:t>
      </w:r>
      <w:r w:rsidRPr="00980B41">
        <w:rPr>
          <w:i/>
          <w:u w:val="single"/>
        </w:rPr>
        <w:t xml:space="preserve"> </w:t>
      </w:r>
      <w:r w:rsidR="00CC29E7">
        <w:rPr>
          <w:i/>
          <w:u w:val="single"/>
        </w:rPr>
        <w:t xml:space="preserve">                                                                                                                                               </w:t>
      </w:r>
      <w:r w:rsidR="008E61A1" w:rsidRPr="00723248">
        <w:rPr>
          <w:i/>
          <w:iCs/>
          <w:kern w:val="1"/>
        </w:rPr>
        <w:t>(</w:t>
      </w:r>
      <w:r w:rsidR="008E61A1" w:rsidRPr="00723248">
        <w:rPr>
          <w:b/>
          <w:i/>
          <w:iCs/>
          <w:kern w:val="1"/>
        </w:rPr>
        <w:t>полное наименование образовательной организации в соответствии с ее Уставом</w:t>
      </w:r>
      <w:r w:rsidR="008E61A1" w:rsidRPr="00723248">
        <w:rPr>
          <w:i/>
          <w:iCs/>
          <w:kern w:val="1"/>
        </w:rPr>
        <w:t>)</w:t>
      </w:r>
    </w:p>
    <w:p w:rsidR="008E61A1" w:rsidRPr="00723248" w:rsidRDefault="008E61A1" w:rsidP="008E61A1">
      <w:pPr>
        <w:widowControl w:val="0"/>
        <w:suppressAutoHyphens/>
        <w:rPr>
          <w:rFonts w:eastAsia="Lucida Sans Unicode"/>
          <w:kern w:val="1"/>
          <w:lang w:eastAsia="ar-SA"/>
        </w:rPr>
      </w:pPr>
      <w:r w:rsidRPr="00723248">
        <w:rPr>
          <w:kern w:val="1"/>
        </w:rPr>
        <w:t>в лице</w:t>
      </w:r>
      <w:r w:rsidR="007D1874" w:rsidRPr="007D1874">
        <w:t xml:space="preserve"> </w:t>
      </w:r>
      <w:r w:rsidR="007D1874" w:rsidRPr="007D1874">
        <w:rPr>
          <w:u w:val="single"/>
        </w:rPr>
        <w:t>заведующего Бургановой Фариды Агзамовны</w:t>
      </w:r>
      <w:r w:rsidR="007D1874" w:rsidRPr="003644F6">
        <w:t>,</w:t>
      </w:r>
      <w:r w:rsidR="007D1874" w:rsidRPr="0069010B">
        <w:t xml:space="preserve"> </w:t>
      </w:r>
      <w:r w:rsidR="007D1874">
        <w:t xml:space="preserve">                                                               </w:t>
      </w:r>
    </w:p>
    <w:p w:rsidR="008E61A1" w:rsidRPr="00723248" w:rsidRDefault="008E61A1" w:rsidP="008E61A1">
      <w:pPr>
        <w:widowControl w:val="0"/>
        <w:suppressAutoHyphens/>
        <w:jc w:val="center"/>
        <w:rPr>
          <w:i/>
          <w:iCs/>
          <w:kern w:val="1"/>
        </w:rPr>
      </w:pPr>
      <w:r w:rsidRPr="00723248">
        <w:rPr>
          <w:i/>
          <w:iCs/>
          <w:kern w:val="1"/>
        </w:rPr>
        <w:t>(</w:t>
      </w:r>
      <w:r w:rsidRPr="00723248">
        <w:rPr>
          <w:b/>
          <w:i/>
          <w:iCs/>
          <w:kern w:val="1"/>
        </w:rPr>
        <w:t>должность уполномоченного лица; фамилия, имя, отчество</w:t>
      </w:r>
      <w:r w:rsidRPr="00723248">
        <w:rPr>
          <w:i/>
          <w:iCs/>
          <w:kern w:val="1"/>
        </w:rPr>
        <w:t>)</w:t>
      </w:r>
    </w:p>
    <w:p w:rsidR="008E61A1" w:rsidRPr="00723248" w:rsidRDefault="008E61A1" w:rsidP="00597B7B">
      <w:pPr>
        <w:widowControl w:val="0"/>
        <w:suppressAutoHyphens/>
        <w:jc w:val="both"/>
        <w:rPr>
          <w:rFonts w:eastAsia="Lucida Sans Unicode"/>
          <w:kern w:val="1"/>
          <w:lang w:eastAsia="ar-SA"/>
        </w:rPr>
      </w:pPr>
      <w:r w:rsidRPr="00723248">
        <w:rPr>
          <w:kern w:val="1"/>
        </w:rPr>
        <w:t>действующего на основании Устава, именуемое в дальнейшем «Работодатель», с одной стороны, игражданин</w:t>
      </w:r>
      <w:r w:rsidRPr="00723248">
        <w:rPr>
          <w:rFonts w:eastAsia="Lucida Sans Unicode"/>
          <w:kern w:val="1"/>
          <w:lang w:eastAsia="ar-SA"/>
        </w:rPr>
        <w:t xml:space="preserve"> (ка) </w:t>
      </w:r>
      <w:r w:rsidRPr="00723248">
        <w:rPr>
          <w:kern w:val="1"/>
        </w:rPr>
        <w:t>______________________________________________</w:t>
      </w:r>
      <w:r w:rsidR="00597B7B" w:rsidRPr="00723248">
        <w:rPr>
          <w:kern w:val="1"/>
        </w:rPr>
        <w:t>_____</w:t>
      </w:r>
      <w:r w:rsidRPr="00723248">
        <w:rPr>
          <w:kern w:val="1"/>
        </w:rPr>
        <w:t>___</w:t>
      </w:r>
      <w:r w:rsidRPr="00723248">
        <w:rPr>
          <w:rFonts w:eastAsia="Lucida Sans Unicode"/>
          <w:kern w:val="1"/>
          <w:lang w:eastAsia="ar-SA"/>
        </w:rPr>
        <w:t>,</w:t>
      </w:r>
    </w:p>
    <w:p w:rsidR="008E61A1" w:rsidRPr="00723248" w:rsidRDefault="008E61A1" w:rsidP="008E61A1">
      <w:pPr>
        <w:widowControl w:val="0"/>
        <w:suppressAutoHyphens/>
        <w:jc w:val="center"/>
        <w:rPr>
          <w:i/>
          <w:iCs/>
          <w:kern w:val="1"/>
        </w:rPr>
      </w:pPr>
      <w:r w:rsidRPr="00723248">
        <w:rPr>
          <w:i/>
          <w:iCs/>
          <w:kern w:val="1"/>
        </w:rPr>
        <w:t>(</w:t>
      </w:r>
      <w:r w:rsidRPr="00723248">
        <w:rPr>
          <w:b/>
          <w:i/>
          <w:iCs/>
          <w:kern w:val="1"/>
        </w:rPr>
        <w:t>фамилия, имя, отчество полностью</w:t>
      </w:r>
      <w:r w:rsidRPr="00723248">
        <w:rPr>
          <w:i/>
          <w:iCs/>
          <w:kern w:val="1"/>
        </w:rPr>
        <w:t>)</w:t>
      </w:r>
    </w:p>
    <w:p w:rsidR="008E61A1" w:rsidRPr="00723248" w:rsidRDefault="008E61A1" w:rsidP="008E61A1">
      <w:pPr>
        <w:widowControl w:val="0"/>
        <w:suppressAutoHyphens/>
        <w:rPr>
          <w:kern w:val="1"/>
        </w:rPr>
      </w:pPr>
      <w:r w:rsidRPr="00723248">
        <w:rPr>
          <w:kern w:val="1"/>
        </w:rPr>
        <w:t>именуемый в дальнейшем «Работник», с другой стороны, заключили настоящий трудовой договор о нижеследующем.</w:t>
      </w:r>
    </w:p>
    <w:p w:rsidR="008E61A1" w:rsidRPr="00723248" w:rsidRDefault="008E61A1" w:rsidP="008E61A1">
      <w:pPr>
        <w:widowControl w:val="0"/>
        <w:suppressAutoHyphens/>
        <w:jc w:val="center"/>
        <w:rPr>
          <w:b/>
          <w:kern w:val="1"/>
        </w:rPr>
      </w:pPr>
    </w:p>
    <w:p w:rsidR="008E61A1" w:rsidRPr="00723248" w:rsidRDefault="008E61A1" w:rsidP="00C20BCB">
      <w:pPr>
        <w:widowControl w:val="0"/>
        <w:numPr>
          <w:ilvl w:val="0"/>
          <w:numId w:val="82"/>
        </w:numPr>
        <w:suppressAutoHyphens/>
        <w:jc w:val="center"/>
        <w:rPr>
          <w:b/>
          <w:kern w:val="1"/>
        </w:rPr>
      </w:pPr>
      <w:r w:rsidRPr="00723248">
        <w:rPr>
          <w:b/>
          <w:kern w:val="1"/>
        </w:rPr>
        <w:t>ОБЩИЕ ПОЛОЖЕНИЯ</w:t>
      </w:r>
    </w:p>
    <w:p w:rsidR="008E61A1" w:rsidRPr="00723248" w:rsidRDefault="008E61A1" w:rsidP="00C20BCB">
      <w:pPr>
        <w:pStyle w:val="af9"/>
        <w:widowControl w:val="0"/>
        <w:numPr>
          <w:ilvl w:val="1"/>
          <w:numId w:val="84"/>
        </w:numPr>
        <w:suppressAutoHyphens/>
        <w:spacing w:line="276" w:lineRule="auto"/>
        <w:ind w:left="851" w:hanging="482"/>
        <w:contextualSpacing/>
        <w:jc w:val="both"/>
        <w:rPr>
          <w:kern w:val="1"/>
        </w:rPr>
      </w:pPr>
      <w:r w:rsidRPr="00723248">
        <w:t>Работник принимается на должность «воспитатель».</w:t>
      </w:r>
    </w:p>
    <w:p w:rsidR="007D1874" w:rsidRPr="007D1874" w:rsidRDefault="008E61A1" w:rsidP="007D1874">
      <w:pPr>
        <w:widowControl w:val="0"/>
        <w:shd w:val="clear" w:color="auto" w:fill="FFFFFF"/>
        <w:autoSpaceDE w:val="0"/>
        <w:ind w:right="-30"/>
        <w:jc w:val="both"/>
        <w:rPr>
          <w:rFonts w:eastAsia="Calibri"/>
          <w:u w:val="single"/>
        </w:rPr>
      </w:pPr>
      <w:r w:rsidRPr="00723248">
        <w:rPr>
          <w:iCs/>
          <w:kern w:val="1"/>
        </w:rPr>
        <w:t xml:space="preserve"> </w:t>
      </w:r>
      <w:r w:rsidR="007D1874" w:rsidRPr="007D1874">
        <w:rPr>
          <w:u w:val="single"/>
        </w:rPr>
        <w:t xml:space="preserve">Адрес места  нахождения Муниципального бюджетного дошкольного учреждения </w:t>
      </w:r>
      <w:r w:rsidR="007D1874" w:rsidRPr="007D1874">
        <w:rPr>
          <w:rFonts w:eastAsia="Calibri"/>
          <w:bCs/>
          <w:u w:val="single"/>
        </w:rPr>
        <w:t xml:space="preserve">«Детский сад №44 </w:t>
      </w:r>
      <w:r w:rsidR="007D1874" w:rsidRPr="007D1874">
        <w:rPr>
          <w:rFonts w:eastAsia="Calibri"/>
          <w:u w:val="single"/>
        </w:rPr>
        <w:t>Лейсан» села Мамадыш-Акилово</w:t>
      </w:r>
      <w:r w:rsidR="007D1874" w:rsidRPr="007D1874">
        <w:rPr>
          <w:rFonts w:eastAsia="Calibri"/>
          <w:bCs/>
          <w:u w:val="single"/>
        </w:rPr>
        <w:t xml:space="preserve"> Зеленодольского муниципального района Республики Татарстан</w:t>
      </w:r>
      <w:r w:rsidR="007D1874" w:rsidRPr="007D1874">
        <w:rPr>
          <w:u w:val="single"/>
        </w:rPr>
        <w:t xml:space="preserve">, куда Работник принимается на работу: 422511, Россия, Республика Татарстан, г </w:t>
      </w:r>
      <w:r w:rsidR="007D1874" w:rsidRPr="007D1874">
        <w:rPr>
          <w:rFonts w:eastAsia="Calibri"/>
          <w:u w:val="single"/>
        </w:rPr>
        <w:t>Зеленодольский район, село Мамадыш-Акилово, ул.Ленина,  д. 50 А.</w:t>
      </w:r>
    </w:p>
    <w:p w:rsidR="008E61A1" w:rsidRPr="00723248" w:rsidRDefault="008E61A1" w:rsidP="008B70A5">
      <w:pPr>
        <w:pStyle w:val="af9"/>
        <w:widowControl w:val="0"/>
        <w:suppressAutoHyphens/>
        <w:spacing w:line="276" w:lineRule="auto"/>
        <w:ind w:left="851"/>
        <w:contextualSpacing/>
        <w:jc w:val="both"/>
        <w:rPr>
          <w:kern w:val="1"/>
        </w:rPr>
      </w:pPr>
    </w:p>
    <w:p w:rsidR="008E61A1" w:rsidRPr="00723248" w:rsidRDefault="008E61A1" w:rsidP="00C20BCB">
      <w:pPr>
        <w:widowControl w:val="0"/>
        <w:numPr>
          <w:ilvl w:val="1"/>
          <w:numId w:val="83"/>
        </w:numPr>
        <w:suppressAutoHyphens/>
        <w:ind w:left="851" w:hanging="482"/>
        <w:jc w:val="both"/>
        <w:rPr>
          <w:kern w:val="1"/>
        </w:rPr>
      </w:pPr>
      <w:r w:rsidRPr="00723248">
        <w:rPr>
          <w:kern w:val="1"/>
        </w:rPr>
        <w:t>Работник принимается на ставку заработной платы, или __________ часть ставки.</w:t>
      </w:r>
    </w:p>
    <w:p w:rsidR="008E61A1" w:rsidRPr="00723248" w:rsidRDefault="008E61A1" w:rsidP="00597B7B">
      <w:pPr>
        <w:widowControl w:val="0"/>
        <w:suppressAutoHyphens/>
        <w:ind w:left="851" w:hanging="482"/>
        <w:jc w:val="both"/>
        <w:rPr>
          <w:rFonts w:eastAsia="Lucida Sans Unicode"/>
          <w:kern w:val="1"/>
        </w:rPr>
      </w:pPr>
      <w:r w:rsidRPr="00723248">
        <w:rPr>
          <w:kern w:val="1"/>
        </w:rPr>
        <w:t>1.3. Трудов</w:t>
      </w:r>
      <w:r w:rsidRPr="00723248">
        <w:rPr>
          <w:rFonts w:eastAsia="Lucida Sans Unicode"/>
          <w:kern w:val="1"/>
        </w:rPr>
        <w:t xml:space="preserve">ой договор является договором </w:t>
      </w:r>
      <w:r w:rsidRPr="00723248">
        <w:rPr>
          <w:rFonts w:eastAsia="Lucida Sans Unicode"/>
          <w:b/>
          <w:i/>
          <w:kern w:val="1"/>
        </w:rPr>
        <w:t>(выбрать и оставить в тексте договора только одно условие)</w:t>
      </w:r>
      <w:r w:rsidRPr="00723248">
        <w:rPr>
          <w:rFonts w:eastAsia="Lucida Sans Unicode"/>
          <w:b/>
          <w:kern w:val="1"/>
        </w:rPr>
        <w:t>:</w:t>
      </w:r>
    </w:p>
    <w:p w:rsidR="008E61A1" w:rsidRPr="00723248" w:rsidRDefault="008E61A1" w:rsidP="00597B7B">
      <w:pPr>
        <w:widowControl w:val="0"/>
        <w:suppressAutoHyphens/>
        <w:ind w:left="851" w:hanging="482"/>
        <w:jc w:val="both"/>
        <w:rPr>
          <w:iCs/>
          <w:kern w:val="1"/>
        </w:rPr>
      </w:pPr>
      <w:r w:rsidRPr="00723248">
        <w:rPr>
          <w:iCs/>
          <w:kern w:val="1"/>
        </w:rPr>
        <w:t xml:space="preserve">             - по  основному месту работы;</w:t>
      </w:r>
    </w:p>
    <w:p w:rsidR="008E61A1" w:rsidRPr="00723248" w:rsidRDefault="008E61A1" w:rsidP="00597B7B">
      <w:pPr>
        <w:widowControl w:val="0"/>
        <w:suppressAutoHyphens/>
        <w:ind w:left="851" w:hanging="482"/>
        <w:jc w:val="both"/>
        <w:rPr>
          <w:iCs/>
          <w:kern w:val="1"/>
        </w:rPr>
      </w:pPr>
      <w:r w:rsidRPr="00723248">
        <w:rPr>
          <w:iCs/>
          <w:kern w:val="1"/>
        </w:rPr>
        <w:t xml:space="preserve">             - по совместительству (внутреннему, внешнему).</w:t>
      </w:r>
    </w:p>
    <w:p w:rsidR="008E61A1" w:rsidRPr="00723248" w:rsidRDefault="008E61A1" w:rsidP="00597B7B">
      <w:pPr>
        <w:widowControl w:val="0"/>
        <w:suppressAutoHyphens/>
        <w:ind w:left="851" w:hanging="482"/>
        <w:jc w:val="both"/>
        <w:rPr>
          <w:rFonts w:eastAsia="Lucida Sans Unicode"/>
          <w:kern w:val="1"/>
        </w:rPr>
      </w:pPr>
      <w:r w:rsidRPr="00723248">
        <w:rPr>
          <w:kern w:val="1"/>
        </w:rPr>
        <w:t>1.4. Трудовой договор</w:t>
      </w:r>
      <w:r w:rsidRPr="00723248">
        <w:rPr>
          <w:rFonts w:eastAsia="Lucida Sans Unicode"/>
          <w:kern w:val="1"/>
        </w:rPr>
        <w:t xml:space="preserve"> заключается </w:t>
      </w:r>
      <w:r w:rsidRPr="00723248">
        <w:rPr>
          <w:rFonts w:eastAsia="Lucida Sans Unicode"/>
          <w:b/>
          <w:i/>
          <w:kern w:val="1"/>
        </w:rPr>
        <w:t>(выбрать и оставить в тексте договора только одно условие)</w:t>
      </w:r>
      <w:r w:rsidRPr="00723248">
        <w:rPr>
          <w:rFonts w:eastAsia="Lucida Sans Unicode"/>
          <w:kern w:val="1"/>
        </w:rPr>
        <w:t>:</w:t>
      </w:r>
    </w:p>
    <w:p w:rsidR="008E61A1" w:rsidRPr="00723248" w:rsidRDefault="008E61A1" w:rsidP="00597B7B">
      <w:pPr>
        <w:widowControl w:val="0"/>
        <w:suppressAutoHyphens/>
        <w:ind w:left="851" w:hanging="482"/>
        <w:jc w:val="both"/>
        <w:rPr>
          <w:iCs/>
          <w:kern w:val="1"/>
        </w:rPr>
      </w:pPr>
      <w:r w:rsidRPr="00723248">
        <w:rPr>
          <w:iCs/>
          <w:kern w:val="1"/>
        </w:rPr>
        <w:t xml:space="preserve">            - на неопределенный срок;  </w:t>
      </w:r>
    </w:p>
    <w:p w:rsidR="008E61A1" w:rsidRPr="00723248" w:rsidRDefault="008E61A1" w:rsidP="00597B7B">
      <w:pPr>
        <w:widowControl w:val="0"/>
        <w:suppressAutoHyphens/>
        <w:ind w:left="851" w:hanging="482"/>
        <w:jc w:val="both"/>
        <w:rPr>
          <w:iCs/>
          <w:kern w:val="1"/>
        </w:rPr>
      </w:pPr>
      <w:r w:rsidRPr="00723248">
        <w:rPr>
          <w:iCs/>
          <w:kern w:val="1"/>
        </w:rPr>
        <w:t xml:space="preserve">            - на определенный срок, в связи с ________</w:t>
      </w:r>
      <w:r w:rsidR="00597B7B" w:rsidRPr="00723248">
        <w:rPr>
          <w:iCs/>
          <w:kern w:val="1"/>
        </w:rPr>
        <w:t>_______________________________</w:t>
      </w:r>
    </w:p>
    <w:p w:rsidR="00597B7B" w:rsidRPr="00723248" w:rsidRDefault="00597B7B" w:rsidP="00597B7B">
      <w:pPr>
        <w:widowControl w:val="0"/>
        <w:suppressAutoHyphens/>
        <w:ind w:left="851" w:hanging="482"/>
        <w:jc w:val="both"/>
        <w:rPr>
          <w:iCs/>
          <w:kern w:val="1"/>
        </w:rPr>
      </w:pPr>
      <w:r w:rsidRPr="00723248">
        <w:rPr>
          <w:iCs/>
          <w:kern w:val="1"/>
        </w:rPr>
        <w:t>__________________________________________________________________________</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b/>
          <w:i/>
          <w:iCs/>
          <w:kern w:val="1"/>
        </w:rPr>
      </w:pPr>
      <w:r w:rsidRPr="00723248">
        <w:rPr>
          <w:rFonts w:eastAsia="Arial Unicode MS"/>
          <w:i/>
          <w:iCs/>
          <w:kern w:val="1"/>
        </w:rPr>
        <w:t>(</w:t>
      </w:r>
      <w:r w:rsidRPr="00723248">
        <w:rPr>
          <w:rFonts w:eastAsia="Arial Unicode MS"/>
          <w:b/>
          <w:i/>
          <w:iCs/>
          <w:kern w:val="1"/>
        </w:rPr>
        <w:t xml:space="preserve">при заключении срочного трудового договора указать причину, послужившую </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iCs/>
          <w:kern w:val="1"/>
        </w:rPr>
      </w:pPr>
      <w:r w:rsidRPr="00723248">
        <w:rPr>
          <w:rFonts w:eastAsia="Arial Unicode MS"/>
          <w:b/>
          <w:i/>
          <w:iCs/>
          <w:kern w:val="1"/>
        </w:rPr>
        <w:t>основанием для заключения срочного трудового договора, в соответствии со статьей 59 Трудового кодекса РФ</w:t>
      </w:r>
      <w:r w:rsidRPr="00723248">
        <w:rPr>
          <w:rFonts w:eastAsia="Arial Unicode MS"/>
          <w:i/>
          <w:iCs/>
          <w:kern w:val="1"/>
        </w:rPr>
        <w:t>).</w:t>
      </w:r>
    </w:p>
    <w:p w:rsidR="008E61A1" w:rsidRPr="00723248" w:rsidRDefault="008E61A1" w:rsidP="00597B7B">
      <w:pPr>
        <w:widowControl w:val="0"/>
        <w:suppressAutoHyphens/>
        <w:ind w:firstLine="284"/>
        <w:jc w:val="both"/>
        <w:rPr>
          <w:rFonts w:eastAsia="Lucida Sans Unicode"/>
          <w:kern w:val="1"/>
        </w:rPr>
      </w:pPr>
      <w:r w:rsidRPr="00723248">
        <w:rPr>
          <w:rFonts w:eastAsia="Lucida Sans Unicode"/>
          <w:kern w:val="1"/>
        </w:rPr>
        <w:t>1.5. Дата начала работы: «___» __________20____г.</w:t>
      </w:r>
    </w:p>
    <w:p w:rsidR="008E61A1" w:rsidRPr="00723248" w:rsidRDefault="008E61A1" w:rsidP="00597B7B">
      <w:pPr>
        <w:widowControl w:val="0"/>
        <w:suppressAutoHyphens/>
        <w:ind w:firstLine="284"/>
        <w:jc w:val="both"/>
        <w:rPr>
          <w:b/>
          <w:i/>
          <w:iCs/>
          <w:kern w:val="1"/>
        </w:rPr>
      </w:pPr>
      <w:r w:rsidRPr="00723248">
        <w:rPr>
          <w:kern w:val="1"/>
        </w:rPr>
        <w:t xml:space="preserve">1.6. Дата окончания работы: «___» _________ 20___ г. </w:t>
      </w:r>
      <w:r w:rsidRPr="00723248">
        <w:rPr>
          <w:i/>
          <w:iCs/>
          <w:kern w:val="1"/>
        </w:rPr>
        <w:t>(</w:t>
      </w:r>
      <w:r w:rsidRPr="00723248">
        <w:rPr>
          <w:b/>
          <w:i/>
          <w:iCs/>
          <w:kern w:val="1"/>
        </w:rPr>
        <w:t xml:space="preserve">остается в тексте договора </w:t>
      </w:r>
    </w:p>
    <w:p w:rsidR="008E61A1" w:rsidRPr="00723248" w:rsidRDefault="008E61A1" w:rsidP="00597B7B">
      <w:pPr>
        <w:widowControl w:val="0"/>
        <w:suppressAutoHyphens/>
        <w:ind w:firstLine="284"/>
        <w:jc w:val="both"/>
        <w:rPr>
          <w:kern w:val="1"/>
        </w:rPr>
      </w:pPr>
      <w:r w:rsidRPr="00723248">
        <w:rPr>
          <w:b/>
          <w:i/>
          <w:iCs/>
          <w:kern w:val="1"/>
        </w:rPr>
        <w:t>при заключении срочного трудового договора</w:t>
      </w:r>
      <w:r w:rsidRPr="00723248">
        <w:rPr>
          <w:i/>
          <w:iCs/>
          <w:kern w:val="1"/>
        </w:rPr>
        <w:t>)</w:t>
      </w:r>
    </w:p>
    <w:p w:rsidR="008E61A1" w:rsidRPr="00723248" w:rsidRDefault="008E61A1" w:rsidP="00597B7B">
      <w:pPr>
        <w:widowControl w:val="0"/>
        <w:suppressAutoHyphens/>
        <w:ind w:firstLine="284"/>
        <w:jc w:val="both"/>
        <w:rPr>
          <w:kern w:val="1"/>
        </w:rPr>
      </w:pPr>
      <w:r w:rsidRPr="00723248">
        <w:rPr>
          <w:kern w:val="1"/>
        </w:rPr>
        <w:t xml:space="preserve">1.7. </w:t>
      </w:r>
      <w:r w:rsidRPr="00723248">
        <w:rPr>
          <w:rFonts w:eastAsia="Lucida Sans Unicode"/>
          <w:kern w:val="1"/>
          <w:lang w:eastAsia="ar-SA"/>
        </w:rPr>
        <w:t xml:space="preserve">Работнику устанавливается срок испытания продолжительностью </w:t>
      </w:r>
      <w:r w:rsidRPr="00723248">
        <w:rPr>
          <w:rFonts w:eastAsia="Lucida Sans Unicode"/>
          <w:kern w:val="1"/>
        </w:rPr>
        <w:t>___ (__________) месяцев (если испытание не устанавливается – не заполняем)</w:t>
      </w:r>
      <w:r w:rsidRPr="00723248">
        <w:rPr>
          <w:kern w:val="1"/>
        </w:rPr>
        <w:t>.</w:t>
      </w:r>
    </w:p>
    <w:p w:rsidR="008E61A1" w:rsidRPr="00723248" w:rsidRDefault="008E61A1" w:rsidP="00597B7B">
      <w:pPr>
        <w:widowControl w:val="0"/>
        <w:suppressAutoHyphens/>
        <w:ind w:firstLine="284"/>
        <w:jc w:val="both"/>
        <w:rPr>
          <w:kern w:val="1"/>
        </w:rPr>
      </w:pPr>
      <w:r w:rsidRPr="00723248">
        <w:rPr>
          <w:kern w:val="1"/>
        </w:rPr>
        <w:t>1.8. Условия труда на рабочем месте Работника – допустимые (иное, по результатам СОУТ – Карта № _____).</w:t>
      </w:r>
    </w:p>
    <w:p w:rsidR="008E61A1" w:rsidRPr="00723248" w:rsidRDefault="008E61A1" w:rsidP="008E61A1">
      <w:pPr>
        <w:widowControl w:val="0"/>
        <w:suppressAutoHyphens/>
        <w:ind w:firstLine="284"/>
        <w:rPr>
          <w:rFonts w:eastAsia="Lucida Sans Unicode"/>
          <w:kern w:val="1"/>
        </w:rPr>
      </w:pPr>
    </w:p>
    <w:p w:rsidR="008E61A1" w:rsidRPr="00723248" w:rsidRDefault="008E61A1" w:rsidP="00C20BCB">
      <w:pPr>
        <w:widowControl w:val="0"/>
        <w:numPr>
          <w:ilvl w:val="0"/>
          <w:numId w:val="82"/>
        </w:numPr>
        <w:suppressAutoHyphens/>
        <w:jc w:val="center"/>
        <w:rPr>
          <w:b/>
          <w:kern w:val="1"/>
        </w:rPr>
      </w:pPr>
      <w:r w:rsidRPr="00723248">
        <w:rPr>
          <w:b/>
          <w:kern w:val="1"/>
        </w:rPr>
        <w:t>ПРАВА И ОБЯЗАННОСТИ РАБОТНИКА</w:t>
      </w:r>
    </w:p>
    <w:p w:rsidR="008E61A1" w:rsidRPr="00723248" w:rsidRDefault="008E61A1" w:rsidP="008E61A1">
      <w:pPr>
        <w:widowControl w:val="0"/>
        <w:suppressAutoHyphens/>
        <w:ind w:firstLine="284"/>
        <w:rPr>
          <w:kern w:val="1"/>
        </w:rPr>
      </w:pPr>
      <w:r w:rsidRPr="00723248">
        <w:rPr>
          <w:kern w:val="1"/>
        </w:rPr>
        <w:t xml:space="preserve">2.1. </w:t>
      </w:r>
      <w:r w:rsidRPr="00723248">
        <w:rPr>
          <w:b/>
          <w:kern w:val="1"/>
        </w:rPr>
        <w:t>Работник имеет право:</w:t>
      </w:r>
    </w:p>
    <w:p w:rsidR="008E61A1" w:rsidRPr="00723248" w:rsidRDefault="008E61A1" w:rsidP="00597B7B">
      <w:pPr>
        <w:widowControl w:val="0"/>
        <w:suppressAutoHyphens/>
        <w:ind w:firstLine="284"/>
        <w:jc w:val="both"/>
        <w:rPr>
          <w:rFonts w:eastAsia="Arial CYR"/>
          <w:kern w:val="1"/>
        </w:rPr>
      </w:pPr>
      <w:r w:rsidRPr="00723248">
        <w:rPr>
          <w:rFonts w:eastAsia="Lucida Sans Unicode"/>
          <w:kern w:val="1"/>
        </w:rPr>
        <w:t xml:space="preserve">а) самостоятельно выбирать и использовать методику обучения и воспитания детей дошкольного возраста, методические пособия и дидактические </w:t>
      </w:r>
      <w:r w:rsidRPr="00723248">
        <w:rPr>
          <w:rFonts w:eastAsia="Arial CYR"/>
          <w:kern w:val="1"/>
        </w:rPr>
        <w:t>материалы;</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CYR"/>
          <w:kern w:val="1"/>
        </w:rPr>
      </w:pPr>
      <w:r w:rsidRPr="00723248">
        <w:rPr>
          <w:rFonts w:eastAsia="Arial CYR"/>
          <w:kern w:val="1"/>
        </w:rPr>
        <w:t xml:space="preserve">б)  </w:t>
      </w:r>
      <w:r w:rsidRPr="00723248">
        <w:rPr>
          <w:kern w:val="1"/>
        </w:rPr>
        <w:t xml:space="preserve">в) </w:t>
      </w:r>
      <w:r w:rsidRPr="00723248">
        <w:rPr>
          <w:rFonts w:eastAsia="Arial CYR"/>
          <w:kern w:val="1"/>
        </w:rPr>
        <w:t>участвовать в управлении образовательной организации в порядке, определенной ее Уставом;</w:t>
      </w:r>
    </w:p>
    <w:p w:rsidR="008E61A1" w:rsidRPr="00723248" w:rsidRDefault="008E61A1" w:rsidP="00597B7B">
      <w:pPr>
        <w:widowControl w:val="0"/>
        <w:suppressAutoHyphens/>
        <w:ind w:firstLine="284"/>
        <w:jc w:val="both"/>
        <w:rPr>
          <w:kern w:val="1"/>
        </w:rPr>
      </w:pPr>
      <w:r w:rsidRPr="00723248">
        <w:rPr>
          <w:rFonts w:eastAsia="Lucida Sans Unicode"/>
          <w:kern w:val="1"/>
        </w:rPr>
        <w:t xml:space="preserve">в) </w:t>
      </w:r>
      <w:r w:rsidRPr="00723248">
        <w:rPr>
          <w:kern w:val="1"/>
        </w:rPr>
        <w:t xml:space="preserve">самостоятельно и (или) через представителей </w:t>
      </w:r>
      <w:r w:rsidRPr="00723248">
        <w:rPr>
          <w:rFonts w:eastAsia="Arial CYR"/>
          <w:kern w:val="1"/>
        </w:rPr>
        <w:t>защищать свои интересы и права</w:t>
      </w:r>
      <w:r w:rsidRPr="00723248">
        <w:rPr>
          <w:kern w:val="1"/>
        </w:rPr>
        <w:t>;</w:t>
      </w:r>
    </w:p>
    <w:p w:rsidR="008E61A1" w:rsidRPr="00723248" w:rsidRDefault="008E61A1" w:rsidP="00597B7B">
      <w:pPr>
        <w:widowControl w:val="0"/>
        <w:suppressAutoHyphens/>
        <w:ind w:firstLine="284"/>
        <w:jc w:val="both"/>
        <w:rPr>
          <w:kern w:val="1"/>
        </w:rPr>
      </w:pPr>
      <w:r w:rsidRPr="00723248">
        <w:rPr>
          <w:rFonts w:eastAsia="Arial CYR"/>
          <w:kern w:val="1"/>
        </w:rPr>
        <w:lastRenderedPageBreak/>
        <w:t xml:space="preserve">д) </w:t>
      </w:r>
      <w:r w:rsidRPr="00723248">
        <w:rPr>
          <w:kern w:val="1"/>
        </w:rPr>
        <w:t>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rsidR="008E61A1" w:rsidRPr="00723248" w:rsidRDefault="008E61A1" w:rsidP="00597B7B">
      <w:pPr>
        <w:widowControl w:val="0"/>
        <w:suppressAutoHyphens/>
        <w:ind w:firstLine="284"/>
        <w:jc w:val="both"/>
        <w:rPr>
          <w:rFonts w:eastAsia="Arial CYR"/>
          <w:kern w:val="1"/>
        </w:rPr>
      </w:pPr>
      <w:r w:rsidRPr="00723248">
        <w:rPr>
          <w:rFonts w:eastAsia="Arial CYR"/>
          <w:kern w:val="1"/>
        </w:rPr>
        <w:t>е) повышать свою квалификацию не реже одного раза в три года;</w:t>
      </w:r>
    </w:p>
    <w:p w:rsidR="008E61A1" w:rsidRPr="00723248" w:rsidRDefault="008E61A1" w:rsidP="00597B7B">
      <w:pPr>
        <w:widowControl w:val="0"/>
        <w:suppressAutoHyphens/>
        <w:autoSpaceDE w:val="0"/>
        <w:ind w:firstLine="284"/>
        <w:jc w:val="both"/>
        <w:rPr>
          <w:rFonts w:eastAsia="Arial CYR"/>
          <w:kern w:val="1"/>
        </w:rPr>
      </w:pPr>
      <w:r w:rsidRPr="00723248">
        <w:rPr>
          <w:rFonts w:eastAsia="Arial CYR"/>
          <w:kern w:val="1"/>
        </w:rPr>
        <w:t>ж) проходить аттестацию на квалификационную категорию на добровольной основе;</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284"/>
        <w:jc w:val="both"/>
        <w:rPr>
          <w:kern w:val="1"/>
        </w:rPr>
      </w:pPr>
      <w:r w:rsidRPr="00723248">
        <w:rPr>
          <w:kern w:val="1"/>
        </w:rPr>
        <w:t xml:space="preserve">з) </w:t>
      </w:r>
      <w:r w:rsidRPr="00723248">
        <w:rPr>
          <w:rFonts w:eastAsia="Lucida Sans Unicode"/>
          <w:kern w:val="1"/>
        </w:rPr>
        <w:t>пользоваться другими правами в соответствии с Уставом образовательного учреждения</w:t>
      </w:r>
      <w:r w:rsidRPr="00723248">
        <w:rPr>
          <w:kern w:val="1"/>
        </w:rPr>
        <w:t>, настоящим трудовым договором, законодательством Российской Федерации.</w:t>
      </w:r>
    </w:p>
    <w:p w:rsidR="008E61A1" w:rsidRPr="00723248" w:rsidRDefault="008E61A1" w:rsidP="00597B7B">
      <w:pPr>
        <w:widowControl w:val="0"/>
        <w:suppressAutoHyphens/>
        <w:ind w:firstLine="284"/>
        <w:jc w:val="both"/>
        <w:rPr>
          <w:b/>
          <w:kern w:val="1"/>
        </w:rPr>
      </w:pPr>
      <w:r w:rsidRPr="00723248">
        <w:rPr>
          <w:kern w:val="1"/>
        </w:rPr>
        <w:t xml:space="preserve">2.2.  </w:t>
      </w:r>
      <w:r w:rsidRPr="00723248">
        <w:rPr>
          <w:b/>
          <w:kern w:val="1"/>
        </w:rPr>
        <w:t>Работник обязан:</w:t>
      </w:r>
    </w:p>
    <w:p w:rsidR="008E61A1" w:rsidRPr="00723248" w:rsidRDefault="008E61A1" w:rsidP="00597B7B">
      <w:pPr>
        <w:widowControl w:val="0"/>
        <w:suppressAutoHyphens/>
        <w:ind w:firstLine="284"/>
        <w:jc w:val="both"/>
        <w:rPr>
          <w:kern w:val="1"/>
        </w:rPr>
      </w:pPr>
      <w:r w:rsidRPr="00723248">
        <w:rPr>
          <w:kern w:val="1"/>
        </w:rPr>
        <w:t xml:space="preserve">а) </w:t>
      </w:r>
      <w:r w:rsidRPr="00723248">
        <w:rPr>
          <w:spacing w:val="-6"/>
          <w:kern w:val="1"/>
        </w:rPr>
        <w:t xml:space="preserve">добросовестно выполнять должностные обязанности, предусмотренные должностной инструкцией; </w:t>
      </w:r>
      <w:r w:rsidRPr="00723248">
        <w:rPr>
          <w:kern w:val="1"/>
        </w:rPr>
        <w:t>выполнять другие обязанности, отнесенные Уставом образовательного учреждения, настоящим трудовым договором, должностной инструкцией и законодательством Российской Федерации к компетенции Работника;</w:t>
      </w:r>
    </w:p>
    <w:p w:rsidR="008E61A1" w:rsidRPr="00723248" w:rsidRDefault="008E61A1" w:rsidP="00597B7B">
      <w:pPr>
        <w:widowControl w:val="0"/>
        <w:suppressAutoHyphens/>
        <w:ind w:firstLine="284"/>
        <w:jc w:val="both"/>
        <w:rPr>
          <w:spacing w:val="-6"/>
          <w:kern w:val="1"/>
        </w:rPr>
      </w:pPr>
      <w:r w:rsidRPr="00723248">
        <w:rPr>
          <w:kern w:val="1"/>
        </w:rPr>
        <w:t>б) с</w:t>
      </w:r>
      <w:r w:rsidRPr="00723248">
        <w:rPr>
          <w:spacing w:val="-6"/>
          <w:kern w:val="1"/>
        </w:rPr>
        <w:t>облюдать правовые, нравственные и этические нормы, следовать требованиям профессиональной этики;</w:t>
      </w:r>
    </w:p>
    <w:p w:rsidR="008E61A1" w:rsidRPr="00723248" w:rsidRDefault="008E61A1" w:rsidP="00597B7B">
      <w:pPr>
        <w:widowControl w:val="0"/>
        <w:suppressAutoHyphens/>
        <w:ind w:firstLine="284"/>
        <w:jc w:val="both"/>
        <w:rPr>
          <w:kern w:val="1"/>
        </w:rPr>
      </w:pPr>
      <w:r w:rsidRPr="00723248">
        <w:rPr>
          <w:spacing w:val="-6"/>
          <w:kern w:val="1"/>
        </w:rPr>
        <w:t>в) соблюдать трудовую дисциплину</w:t>
      </w:r>
      <w:r w:rsidRPr="00723248">
        <w:rPr>
          <w:kern w:val="1"/>
        </w:rPr>
        <w:t>, установленную Правилами внутреннего трудового распорядка, иными локальными нормативными актами организации;</w:t>
      </w:r>
    </w:p>
    <w:p w:rsidR="008E61A1" w:rsidRPr="00723248" w:rsidRDefault="008E61A1" w:rsidP="00597B7B">
      <w:pPr>
        <w:widowControl w:val="0"/>
        <w:suppressAutoHyphens/>
        <w:ind w:firstLine="284"/>
        <w:jc w:val="both"/>
        <w:rPr>
          <w:kern w:val="1"/>
        </w:rPr>
      </w:pPr>
      <w:r w:rsidRPr="00723248">
        <w:rPr>
          <w:kern w:val="1"/>
        </w:rPr>
        <w:t xml:space="preserve">г) </w:t>
      </w:r>
      <w:r w:rsidRPr="00723248">
        <w:rPr>
          <w:spacing w:val="-6"/>
          <w:kern w:val="1"/>
        </w:rPr>
        <w:t>проходить аттестацию на соответствие занимаемой должности (СЗД) в случае отсутствия действующей квалификационной категории;</w:t>
      </w:r>
    </w:p>
    <w:p w:rsidR="008E61A1" w:rsidRPr="00723248" w:rsidRDefault="008E61A1" w:rsidP="00597B7B">
      <w:pPr>
        <w:widowControl w:val="0"/>
        <w:suppressAutoHyphens/>
        <w:ind w:firstLine="284"/>
        <w:jc w:val="both"/>
        <w:rPr>
          <w:rFonts w:eastAsia="Arial Unicode MS"/>
          <w:kern w:val="1"/>
        </w:rPr>
      </w:pPr>
      <w:r w:rsidRPr="00723248">
        <w:rPr>
          <w:rFonts w:eastAsia="Lucida Sans Unicode"/>
          <w:kern w:val="1"/>
        </w:rPr>
        <w:t xml:space="preserve">д) </w:t>
      </w:r>
      <w:r w:rsidRPr="00723248">
        <w:rPr>
          <w:rFonts w:eastAsia="Arial Unicode MS"/>
          <w:kern w:val="1"/>
        </w:rPr>
        <w:t>обеспечивать уровень подготовки воспитанников, соответствующий требованиям государственного образовательного стандарта;</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е) соблюдать законные права и свободы воспитанников;</w:t>
      </w:r>
    </w:p>
    <w:p w:rsidR="008E61A1" w:rsidRPr="00723248" w:rsidRDefault="008E61A1" w:rsidP="00597B7B">
      <w:pPr>
        <w:widowControl w:val="0"/>
        <w:suppressAutoHyphens/>
        <w:ind w:firstLine="284"/>
        <w:jc w:val="both"/>
        <w:rPr>
          <w:kern w:val="1"/>
        </w:rPr>
      </w:pPr>
      <w:r w:rsidRPr="00723248">
        <w:rPr>
          <w:spacing w:val="-12"/>
          <w:kern w:val="1"/>
        </w:rPr>
        <w:t xml:space="preserve">ж) </w:t>
      </w:r>
      <w:r w:rsidRPr="00723248">
        <w:rPr>
          <w:kern w:val="1"/>
        </w:rPr>
        <w:t xml:space="preserve">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нормативными актами </w:t>
      </w:r>
      <w:r w:rsidRPr="00723248">
        <w:rPr>
          <w:rFonts w:eastAsia="Lucida Sans Unicode"/>
          <w:kern w:val="1"/>
        </w:rPr>
        <w:t>образовательной организации;</w:t>
      </w:r>
    </w:p>
    <w:p w:rsidR="008E61A1" w:rsidRPr="00723248" w:rsidRDefault="008E61A1" w:rsidP="00597B7B">
      <w:pPr>
        <w:widowControl w:val="0"/>
        <w:suppressAutoHyphens/>
        <w:ind w:firstLine="284"/>
        <w:jc w:val="both"/>
        <w:rPr>
          <w:rFonts w:eastAsia="Lucida Sans Unicode"/>
          <w:kern w:val="1"/>
        </w:rPr>
      </w:pPr>
      <w:r w:rsidRPr="00723248">
        <w:rPr>
          <w:rFonts w:eastAsia="Lucida Sans Unicode"/>
          <w:kern w:val="1"/>
        </w:rPr>
        <w:t>з) выполнять правила охраны труда, техники безопасности, производственной санитарии и противопожарной защиты; обеспечивать охрану жизни и здоровья воспитанников в период образовательного процесса;</w:t>
      </w:r>
    </w:p>
    <w:p w:rsidR="008E61A1" w:rsidRPr="00723248" w:rsidRDefault="008E61A1" w:rsidP="00597B7B">
      <w:pPr>
        <w:widowControl w:val="0"/>
        <w:suppressAutoHyphens/>
        <w:ind w:firstLine="284"/>
        <w:jc w:val="both"/>
        <w:rPr>
          <w:rFonts w:eastAsia="Lucida Sans Unicode"/>
          <w:kern w:val="1"/>
        </w:rPr>
      </w:pPr>
      <w:r w:rsidRPr="00723248">
        <w:rPr>
          <w:rFonts w:eastAsia="Lucida Sans Unicode"/>
          <w:kern w:val="1"/>
        </w:rPr>
        <w:t>и) получать у работодателя на руки расчетные листки о составных частях заработной платы в порядке, установленном коллективным договором, Правилами внутреннего трудового распорядка;</w:t>
      </w:r>
    </w:p>
    <w:p w:rsidR="008E61A1" w:rsidRPr="00723248" w:rsidRDefault="00597B7B" w:rsidP="00597B7B">
      <w:pPr>
        <w:ind w:left="-426" w:right="-1" w:firstLine="710"/>
        <w:jc w:val="both"/>
      </w:pPr>
      <w:r w:rsidRPr="00723248">
        <w:t>к</w:t>
      </w:r>
      <w:r w:rsidR="008E61A1" w:rsidRPr="00723248">
        <w:t>) принимать меры по недопущению любой возможности возникновения конфликта интересов;</w:t>
      </w:r>
    </w:p>
    <w:p w:rsidR="008E61A1" w:rsidRPr="00723248" w:rsidRDefault="00597B7B" w:rsidP="00597B7B">
      <w:pPr>
        <w:ind w:left="-426" w:right="-1" w:firstLine="710"/>
        <w:jc w:val="both"/>
      </w:pPr>
      <w:r w:rsidRPr="00723248">
        <w:t>л</w:t>
      </w:r>
      <w:r w:rsidR="008E61A1" w:rsidRPr="00723248">
        <w:t>) уведомить в письменной форме Работодателя о возникшем конфликте интересов или о возможности его возникновения, как только ему станет об этом известно.</w:t>
      </w:r>
    </w:p>
    <w:p w:rsidR="008E61A1" w:rsidRPr="00723248" w:rsidRDefault="008E61A1" w:rsidP="008E61A1">
      <w:pPr>
        <w:widowControl w:val="0"/>
        <w:suppressAutoHyphens/>
        <w:ind w:firstLine="284"/>
        <w:rPr>
          <w:rFonts w:eastAsia="Lucida Sans Unicode"/>
          <w:kern w:val="1"/>
        </w:rPr>
      </w:pPr>
    </w:p>
    <w:p w:rsidR="008E61A1" w:rsidRPr="00723248" w:rsidRDefault="008E61A1" w:rsidP="008E61A1">
      <w:pPr>
        <w:widowControl w:val="0"/>
        <w:suppressAutoHyphens/>
        <w:ind w:firstLine="284"/>
        <w:jc w:val="center"/>
        <w:rPr>
          <w:b/>
          <w:kern w:val="1"/>
        </w:rPr>
      </w:pPr>
      <w:r w:rsidRPr="00723248">
        <w:rPr>
          <w:b/>
          <w:kern w:val="1"/>
        </w:rPr>
        <w:t>3. ПРАВА И ОБЯЗАННОСТИ РАБОТОДАТЕЛЯ</w:t>
      </w:r>
    </w:p>
    <w:p w:rsidR="008E61A1" w:rsidRPr="00723248" w:rsidRDefault="008E61A1" w:rsidP="00597B7B">
      <w:pPr>
        <w:widowControl w:val="0"/>
        <w:suppressAutoHyphens/>
        <w:ind w:firstLine="284"/>
        <w:jc w:val="both"/>
        <w:rPr>
          <w:kern w:val="1"/>
        </w:rPr>
      </w:pPr>
      <w:r w:rsidRPr="00723248">
        <w:rPr>
          <w:kern w:val="1"/>
        </w:rPr>
        <w:t>3.1. Работодатель имеет право:</w:t>
      </w:r>
    </w:p>
    <w:p w:rsidR="008E61A1" w:rsidRPr="00723248" w:rsidRDefault="008E61A1" w:rsidP="00597B7B">
      <w:pPr>
        <w:widowControl w:val="0"/>
        <w:suppressAutoHyphens/>
        <w:ind w:firstLine="284"/>
        <w:jc w:val="both"/>
        <w:rPr>
          <w:kern w:val="1"/>
        </w:rPr>
      </w:pPr>
      <w:r w:rsidRPr="00723248">
        <w:rPr>
          <w:rFonts w:eastAsia="Lucida Sans Unicode"/>
          <w:kern w:val="1"/>
        </w:rPr>
        <w:t xml:space="preserve">а) </w:t>
      </w:r>
      <w:r w:rsidRPr="00723248">
        <w:rPr>
          <w:kern w:val="1"/>
        </w:rPr>
        <w:t>требовать от Работника добросовестного выполнения обязанностей, предусмотренных Уставом образовательного учреждения, настоящим трудовым договором, должностной инструкцией, а также соблюдения трудовой дисциплины;</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rFonts w:eastAsia="Arial Unicode MS"/>
          <w:spacing w:val="-4"/>
          <w:kern w:val="1"/>
        </w:rPr>
        <w:t xml:space="preserve">б) </w:t>
      </w:r>
      <w:r w:rsidRPr="00723248">
        <w:rPr>
          <w:rFonts w:eastAsia="Arial Unicode MS"/>
          <w:kern w:val="1"/>
          <w:lang w:eastAsia="ar-SA"/>
        </w:rPr>
        <w:t>координировать и контролировать работу Работника;</w:t>
      </w:r>
    </w:p>
    <w:p w:rsidR="008E61A1" w:rsidRPr="00723248" w:rsidRDefault="008E61A1" w:rsidP="00597B7B">
      <w:pPr>
        <w:widowControl w:val="0"/>
        <w:suppressAutoHyphens/>
        <w:ind w:firstLine="284"/>
        <w:jc w:val="both"/>
        <w:rPr>
          <w:rFonts w:eastAsia="Lucida Sans Unicode"/>
          <w:kern w:val="1"/>
        </w:rPr>
      </w:pPr>
      <w:r w:rsidRPr="00723248">
        <w:rPr>
          <w:rFonts w:eastAsia="Lucida Sans Unicode"/>
          <w:spacing w:val="-4"/>
          <w:kern w:val="1"/>
        </w:rPr>
        <w:t xml:space="preserve">в) </w:t>
      </w:r>
      <w:r w:rsidRPr="00723248">
        <w:rPr>
          <w:rFonts w:eastAsia="Lucida Sans Unicode"/>
          <w:kern w:val="1"/>
        </w:rPr>
        <w:t>поощрять Работника за добросовестное исполнение им трудовых обязанностей;</w:t>
      </w:r>
    </w:p>
    <w:p w:rsidR="008E61A1" w:rsidRPr="00723248" w:rsidRDefault="008E61A1" w:rsidP="00597B7B">
      <w:pPr>
        <w:widowControl w:val="0"/>
        <w:suppressAutoHyphens/>
        <w:ind w:firstLine="284"/>
        <w:jc w:val="both"/>
        <w:rPr>
          <w:rFonts w:eastAsia="Arial Unicode MS"/>
          <w:kern w:val="1"/>
        </w:rPr>
      </w:pPr>
      <w:r w:rsidRPr="00723248">
        <w:rPr>
          <w:rFonts w:eastAsia="Arial Unicode MS"/>
          <w:kern w:val="1"/>
        </w:rPr>
        <w:t xml:space="preserve">г) привлекать Работника к дисциплинарной ответственности </w:t>
      </w:r>
      <w:r w:rsidRPr="00723248">
        <w:rPr>
          <w:kern w:val="1"/>
        </w:rPr>
        <w:t>в случае совершения им дисциплинарных проступков в порядке, установленном трудовым законодательством и законодательством в области образования</w:t>
      </w:r>
      <w:r w:rsidRPr="00723248">
        <w:rPr>
          <w:rFonts w:eastAsia="Arial Unicode MS"/>
          <w:kern w:val="1"/>
        </w:rPr>
        <w:t>;</w:t>
      </w:r>
    </w:p>
    <w:p w:rsidR="008E61A1" w:rsidRPr="00723248" w:rsidRDefault="008E61A1" w:rsidP="00597B7B">
      <w:pPr>
        <w:widowControl w:val="0"/>
        <w:suppressAutoHyphens/>
        <w:ind w:firstLine="284"/>
        <w:jc w:val="both"/>
        <w:rPr>
          <w:kern w:val="1"/>
        </w:rPr>
      </w:pPr>
      <w:r w:rsidRPr="00723248">
        <w:rPr>
          <w:kern w:val="1"/>
        </w:rPr>
        <w:t>д) реализовывать иные права, определенные Уставом образовательного учреждения, законодательством Российской Федерации.</w:t>
      </w:r>
    </w:p>
    <w:p w:rsidR="008E61A1" w:rsidRPr="00723248" w:rsidRDefault="008E61A1" w:rsidP="00597B7B">
      <w:pPr>
        <w:widowControl w:val="0"/>
        <w:suppressAutoHyphens/>
        <w:ind w:firstLine="284"/>
        <w:jc w:val="both"/>
        <w:rPr>
          <w:kern w:val="1"/>
        </w:rPr>
      </w:pPr>
      <w:r w:rsidRPr="00723248">
        <w:rPr>
          <w:kern w:val="1"/>
        </w:rPr>
        <w:t>3.2. Работодатель обязан:</w:t>
      </w:r>
    </w:p>
    <w:p w:rsidR="008E61A1" w:rsidRPr="00723248" w:rsidRDefault="008E61A1" w:rsidP="00597B7B">
      <w:pPr>
        <w:widowControl w:val="0"/>
        <w:suppressAutoHyphens/>
        <w:ind w:firstLine="284"/>
        <w:jc w:val="both"/>
        <w:rPr>
          <w:kern w:val="1"/>
        </w:rPr>
      </w:pPr>
      <w:r w:rsidRPr="00723248">
        <w:rPr>
          <w:kern w:val="1"/>
        </w:rPr>
        <w:t>а) соблюдать трудовое законодательство и иные акты, содержащие нормы трудового права, Устав и локальные нормативные акты образовательной организации, условия коллективного договора, соглашений, а также условия настоящего трудового договора;</w:t>
      </w:r>
    </w:p>
    <w:p w:rsidR="008E61A1" w:rsidRPr="00723248" w:rsidRDefault="008E61A1" w:rsidP="00597B7B">
      <w:pPr>
        <w:widowControl w:val="0"/>
        <w:suppressAutoHyphens/>
        <w:ind w:firstLine="284"/>
        <w:jc w:val="both"/>
        <w:rPr>
          <w:kern w:val="1"/>
        </w:rPr>
      </w:pPr>
      <w:r w:rsidRPr="00723248">
        <w:rPr>
          <w:kern w:val="1"/>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rsidR="008E61A1" w:rsidRPr="00723248" w:rsidRDefault="008E61A1" w:rsidP="00597B7B">
      <w:pPr>
        <w:widowControl w:val="0"/>
        <w:suppressAutoHyphens/>
        <w:ind w:firstLine="284"/>
        <w:jc w:val="both"/>
        <w:rPr>
          <w:kern w:val="1"/>
        </w:rPr>
      </w:pPr>
      <w:r w:rsidRPr="00723248">
        <w:rPr>
          <w:kern w:val="1"/>
        </w:rPr>
        <w:t>в) обеспечивать безопасные условия работы Работника в соответствии с требованиями законодательства об охране труда, санитарными нормами и правилами;</w:t>
      </w:r>
    </w:p>
    <w:p w:rsidR="008E61A1" w:rsidRPr="00723248" w:rsidRDefault="008E61A1" w:rsidP="00597B7B">
      <w:pPr>
        <w:widowControl w:val="0"/>
        <w:suppressAutoHyphens/>
        <w:ind w:firstLine="284"/>
        <w:jc w:val="both"/>
        <w:rPr>
          <w:rFonts w:eastAsia="Lucida Sans Unicode"/>
          <w:kern w:val="1"/>
          <w:lang w:eastAsia="ar-SA"/>
        </w:rPr>
      </w:pPr>
      <w:r w:rsidRPr="00723248">
        <w:rPr>
          <w:rFonts w:eastAsia="Lucida Sans Unicode"/>
          <w:kern w:val="1"/>
          <w:lang w:eastAsia="ar-SA"/>
        </w:rPr>
        <w:lastRenderedPageBreak/>
        <w:t>г) обеспечивать установление вознаграждения за труд, без какой бы то ни было дискриминации, с учетом квалификации работника, сложности, количества и качества затраченного труда;</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д)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образовательного учреждения;</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е) своевременно ознакомить Работника с графиком работы;</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ж) своевременно вносить изменения в условия оплаты труда Работника при увеличении стажа, присвоении квалификационной категории и в других случаях;</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lang w:eastAsia="ar-SA"/>
        </w:rPr>
      </w:pPr>
      <w:r w:rsidRPr="00723248">
        <w:rPr>
          <w:kern w:val="1"/>
        </w:rPr>
        <w:t>з) в</w:t>
      </w:r>
      <w:r w:rsidRPr="00723248">
        <w:rPr>
          <w:rFonts w:eastAsia="Arial Unicode MS"/>
          <w:kern w:val="1"/>
          <w:lang w:eastAsia="ar-SA"/>
        </w:rPr>
        <w:t>ыплачивать денежную компенсацию за задержку выплаты заработной платы, оплаты отпуска, выплат при увольнении и других причитающихся Работнику выплат в размере, определенном законодательством;</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и) обеспечивать реализацию права Работника на повышение квалификации не реже одного раза в три года;</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к) о</w:t>
      </w:r>
      <w:r w:rsidRPr="00723248">
        <w:rPr>
          <w:rFonts w:eastAsia="Arial Unicode MS"/>
          <w:kern w:val="1"/>
          <w:lang w:eastAsia="ar-SA"/>
        </w:rPr>
        <w:t>существлять обработку и обеспечивать защиту персональных данных Работника в соответствии с законодательством Российской Федерации;</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rFonts w:eastAsia="Arial Unicode MS"/>
          <w:kern w:val="1"/>
          <w:lang w:eastAsia="ar-SA"/>
        </w:rPr>
        <w:t xml:space="preserve">л) своевременно предоставлять сведения в отношении Работника в Социальный фонд России; </w:t>
      </w:r>
    </w:p>
    <w:p w:rsidR="008E61A1" w:rsidRPr="00723248" w:rsidRDefault="008E61A1" w:rsidP="00597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м) исполнять иные обязанности, определенные Уставом образовательного учреждения, законодательством Российской Федерации;</w:t>
      </w:r>
    </w:p>
    <w:p w:rsidR="008E61A1" w:rsidRPr="00723248" w:rsidRDefault="008E61A1" w:rsidP="00597B7B">
      <w:pPr>
        <w:widowControl w:val="0"/>
        <w:suppressAutoHyphens/>
        <w:ind w:firstLine="284"/>
        <w:jc w:val="both"/>
        <w:rPr>
          <w:rFonts w:eastAsia="Lucida Sans Unicode"/>
          <w:kern w:val="1"/>
          <w:lang w:eastAsia="ar-SA"/>
        </w:rPr>
      </w:pPr>
      <w:r w:rsidRPr="00723248">
        <w:rPr>
          <w:kern w:val="1"/>
        </w:rPr>
        <w:t xml:space="preserve">н) </w:t>
      </w:r>
      <w:r w:rsidRPr="00723248">
        <w:rPr>
          <w:rFonts w:eastAsia="Lucida Sans Unicode"/>
          <w:kern w:val="1"/>
          <w:lang w:eastAsia="ar-SA"/>
        </w:rPr>
        <w:t xml:space="preserve">один раз в 5 лет </w:t>
      </w:r>
      <w:r w:rsidRPr="00723248">
        <w:rPr>
          <w:kern w:val="1"/>
        </w:rPr>
        <w:t xml:space="preserve">проводить аттестацию </w:t>
      </w:r>
      <w:r w:rsidRPr="00723248">
        <w:rPr>
          <w:rFonts w:eastAsia="Lucida Sans Unicode"/>
          <w:kern w:val="1"/>
          <w:lang w:eastAsia="ar-SA"/>
        </w:rPr>
        <w:t xml:space="preserve">работников, не имеющих квалификационных категорий </w:t>
      </w:r>
      <w:r w:rsidRPr="00723248">
        <w:rPr>
          <w:kern w:val="1"/>
        </w:rPr>
        <w:t xml:space="preserve">с целью их </w:t>
      </w:r>
      <w:r w:rsidRPr="00723248">
        <w:rPr>
          <w:rFonts w:eastAsia="Lucida Sans Unicode"/>
          <w:kern w:val="1"/>
          <w:lang w:eastAsia="ar-SA"/>
        </w:rPr>
        <w:t>соответствия занимаемой должности (СЗД);</w:t>
      </w:r>
    </w:p>
    <w:p w:rsidR="008E61A1" w:rsidRPr="00723248" w:rsidRDefault="008E61A1" w:rsidP="00597B7B">
      <w:pPr>
        <w:widowControl w:val="0"/>
        <w:suppressAutoHyphens/>
        <w:ind w:firstLine="284"/>
        <w:jc w:val="both"/>
        <w:rPr>
          <w:rFonts w:eastAsia="Lucida Sans Unicode"/>
          <w:kern w:val="1"/>
          <w:lang w:eastAsia="ar-SA"/>
        </w:rPr>
      </w:pPr>
      <w:r w:rsidRPr="00723248">
        <w:rPr>
          <w:rFonts w:eastAsia="Lucida Sans Unicode"/>
          <w:kern w:val="1"/>
          <w:lang w:eastAsia="ar-SA"/>
        </w:rPr>
        <w:t>о) один раз в 5 лет</w:t>
      </w:r>
      <w:r w:rsidRPr="00723248">
        <w:rPr>
          <w:kern w:val="1"/>
        </w:rPr>
        <w:t xml:space="preserve"> проводить аттестацию </w:t>
      </w:r>
      <w:r w:rsidRPr="00723248">
        <w:rPr>
          <w:rFonts w:eastAsia="Lucida Sans Unicode"/>
          <w:kern w:val="1"/>
          <w:lang w:eastAsia="ar-SA"/>
        </w:rPr>
        <w:t>работников (по их заявлению), для установления квалификационной категории;</w:t>
      </w:r>
    </w:p>
    <w:p w:rsidR="008E61A1" w:rsidRPr="00723248" w:rsidRDefault="00642847" w:rsidP="00597B7B">
      <w:pPr>
        <w:widowControl w:val="0"/>
        <w:suppressAutoHyphens/>
        <w:ind w:left="-426" w:right="-1" w:firstLine="710"/>
        <w:jc w:val="both"/>
        <w:rPr>
          <w:rFonts w:eastAsia="Lucida Sans Unicode"/>
          <w:kern w:val="2"/>
          <w:lang w:eastAsia="ar-SA"/>
        </w:rPr>
      </w:pPr>
      <w:r w:rsidRPr="00723248">
        <w:t>п</w:t>
      </w:r>
      <w:r w:rsidR="008E61A1" w:rsidRPr="00723248">
        <w:t>) принять меры по предотвращению или урегулированию конфликта интересов, если ему стало известно о возникновении у Работника личной заинтересованности, которая приводит или может привести к конфликту интересов.</w:t>
      </w:r>
    </w:p>
    <w:p w:rsidR="008E61A1" w:rsidRPr="00723248" w:rsidRDefault="008E61A1" w:rsidP="00597B7B">
      <w:pPr>
        <w:widowControl w:val="0"/>
        <w:suppressAutoHyphens/>
        <w:ind w:firstLine="284"/>
        <w:jc w:val="both"/>
        <w:rPr>
          <w:rFonts w:eastAsia="Lucida Sans Unicode"/>
          <w:kern w:val="1"/>
          <w:lang w:eastAsia="ar-SA"/>
        </w:rPr>
      </w:pPr>
    </w:p>
    <w:p w:rsidR="008E61A1" w:rsidRPr="00723248" w:rsidRDefault="008E61A1" w:rsidP="00C20BCB">
      <w:pPr>
        <w:pStyle w:val="af9"/>
        <w:widowControl w:val="0"/>
        <w:numPr>
          <w:ilvl w:val="0"/>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center"/>
        <w:rPr>
          <w:b/>
          <w:kern w:val="1"/>
        </w:rPr>
      </w:pPr>
      <w:r w:rsidRPr="00723248">
        <w:rPr>
          <w:b/>
          <w:kern w:val="1"/>
        </w:rPr>
        <w:t>ОПЛАТА ТРУДА И СОЦИАЛЬНЫЕ ГАРАНТИИ</w:t>
      </w:r>
    </w:p>
    <w:p w:rsidR="008E61A1" w:rsidRPr="00723248" w:rsidRDefault="008E61A1" w:rsidP="00642847">
      <w:pPr>
        <w:widowControl w:val="0"/>
        <w:suppressAutoHyphens/>
        <w:ind w:firstLine="284"/>
        <w:jc w:val="both"/>
        <w:rPr>
          <w:rFonts w:eastAsia="Lucida Sans Unicode"/>
          <w:kern w:val="1"/>
        </w:rPr>
      </w:pPr>
      <w:r w:rsidRPr="00723248">
        <w:rPr>
          <w:rFonts w:eastAsia="Lucida Sans Unicode"/>
          <w:kern w:val="1"/>
        </w:rPr>
        <w:t>4.1.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образовательной организации в соответствии с федеральным законодательством, законодательством Республики Татарстан и нормативными правовыми актами органов местного самоуправления.</w:t>
      </w:r>
    </w:p>
    <w:p w:rsidR="008E61A1" w:rsidRPr="00723248" w:rsidRDefault="008E61A1" w:rsidP="00642847">
      <w:pPr>
        <w:widowControl w:val="0"/>
        <w:suppressAutoHyphens/>
        <w:ind w:firstLine="284"/>
        <w:jc w:val="both"/>
        <w:rPr>
          <w:rFonts w:eastAsia="Lucida Sans Unicode"/>
          <w:kern w:val="1"/>
          <w:lang w:eastAsia="ar-SA"/>
        </w:rPr>
      </w:pPr>
      <w:r w:rsidRPr="00723248">
        <w:rPr>
          <w:rFonts w:eastAsia="Lucida Sans Unicode"/>
          <w:kern w:val="1"/>
          <w:lang w:eastAsia="ar-SA"/>
        </w:rPr>
        <w:t>За выполнение трудовой функции работнику устанавливаются:</w:t>
      </w:r>
    </w:p>
    <w:p w:rsidR="008E61A1" w:rsidRPr="00723248" w:rsidRDefault="008E61A1" w:rsidP="00642847">
      <w:pPr>
        <w:widowControl w:val="0"/>
        <w:suppressAutoHyphens/>
        <w:ind w:firstLine="284"/>
        <w:jc w:val="both"/>
        <w:rPr>
          <w:kern w:val="1"/>
        </w:rPr>
      </w:pPr>
      <w:r w:rsidRPr="00723248">
        <w:rPr>
          <w:rFonts w:eastAsia="Lucida Sans Unicode"/>
          <w:kern w:val="1"/>
          <w:lang w:eastAsia="ar-SA"/>
        </w:rPr>
        <w:t xml:space="preserve">________ рублей  базовый оклад  </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должностной оклад;</w:t>
      </w:r>
    </w:p>
    <w:p w:rsidR="008E61A1" w:rsidRPr="00723248" w:rsidRDefault="008E61A1" w:rsidP="00642847">
      <w:pPr>
        <w:suppressAutoHyphens/>
        <w:autoSpaceDE w:val="0"/>
        <w:ind w:firstLine="284"/>
        <w:jc w:val="both"/>
        <w:rPr>
          <w:rFonts w:eastAsia="Arial"/>
          <w:b/>
          <w:lang w:eastAsia="ar-SA"/>
        </w:rPr>
      </w:pPr>
      <w:r w:rsidRPr="00723248">
        <w:rPr>
          <w:rFonts w:eastAsia="Arial"/>
          <w:b/>
          <w:lang w:eastAsia="ar-SA"/>
        </w:rPr>
        <w:t>Выплаты компенсационного характера:</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 xml:space="preserve">  _____  рублей за работу _____________________________________________________</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 xml:space="preserve">                                              (</w:t>
      </w:r>
      <w:r w:rsidRPr="00723248">
        <w:rPr>
          <w:rFonts w:eastAsia="Arial"/>
          <w:b/>
          <w:lang w:eastAsia="ar-SA"/>
        </w:rPr>
        <w:t>указываются особые условия работы, например по результатам СОУТ</w:t>
      </w:r>
      <w:r w:rsidRPr="00723248">
        <w:rPr>
          <w:rFonts w:eastAsia="Arial"/>
          <w:lang w:eastAsia="ar-SA"/>
        </w:rPr>
        <w:t xml:space="preserve">); </w:t>
      </w:r>
    </w:p>
    <w:p w:rsidR="008E61A1" w:rsidRPr="00723248" w:rsidRDefault="008E61A1" w:rsidP="00642847">
      <w:pPr>
        <w:suppressAutoHyphens/>
        <w:autoSpaceDE w:val="0"/>
        <w:jc w:val="both"/>
        <w:rPr>
          <w:rFonts w:eastAsia="Arial"/>
          <w:lang w:eastAsia="ar-SA"/>
        </w:rPr>
      </w:pPr>
      <w:r w:rsidRPr="00723248">
        <w:rPr>
          <w:rFonts w:eastAsia="Arial"/>
          <w:lang w:eastAsia="ar-SA"/>
        </w:rPr>
        <w:t xml:space="preserve"> _____  рублей (выплата специалисту на селе);</w:t>
      </w:r>
    </w:p>
    <w:p w:rsidR="008E61A1" w:rsidRPr="00723248" w:rsidRDefault="008E61A1" w:rsidP="00642847">
      <w:pPr>
        <w:suppressAutoHyphens/>
        <w:autoSpaceDE w:val="0"/>
        <w:jc w:val="both"/>
        <w:rPr>
          <w:rFonts w:eastAsia="Arial"/>
          <w:lang w:eastAsia="ar-SA"/>
        </w:rPr>
      </w:pPr>
      <w:r w:rsidRPr="00723248">
        <w:rPr>
          <w:rFonts w:eastAsia="Arial"/>
          <w:lang w:eastAsia="ar-SA"/>
        </w:rPr>
        <w:t>устанавливается ______ (да, нет) увеличение часовой тарифной ставки на 20 процентов в период работы в ночные смены;</w:t>
      </w:r>
    </w:p>
    <w:p w:rsidR="008E61A1" w:rsidRPr="00723248" w:rsidRDefault="008E61A1" w:rsidP="00642847">
      <w:pPr>
        <w:suppressAutoHyphens/>
        <w:autoSpaceDE w:val="0"/>
        <w:ind w:firstLine="284"/>
        <w:jc w:val="both"/>
        <w:rPr>
          <w:rFonts w:eastAsia="Arial"/>
          <w:b/>
          <w:lang w:eastAsia="ar-SA"/>
        </w:rPr>
      </w:pPr>
      <w:r w:rsidRPr="00723248">
        <w:rPr>
          <w:rFonts w:eastAsia="Arial"/>
          <w:b/>
          <w:lang w:eastAsia="ar-SA"/>
        </w:rPr>
        <w:t>Выплаты стимулирующего характера:</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за специфику образовательной программы;</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государственных наград;</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за интенсивность труда;</w:t>
      </w:r>
    </w:p>
    <w:p w:rsidR="008E61A1" w:rsidRPr="00723248" w:rsidRDefault="008E61A1" w:rsidP="00642847">
      <w:pPr>
        <w:suppressAutoHyphens/>
        <w:autoSpaceDE w:val="0"/>
        <w:ind w:firstLine="284"/>
        <w:jc w:val="both"/>
        <w:rPr>
          <w:rFonts w:eastAsia="Arial"/>
          <w:lang w:eastAsia="ar-SA"/>
        </w:rPr>
      </w:pPr>
      <w:r w:rsidRPr="00723248">
        <w:rPr>
          <w:rFonts w:eastAsia="Arial"/>
          <w:b/>
          <w:lang w:eastAsia="ar-SA"/>
        </w:rPr>
        <w:t xml:space="preserve">_________  </w:t>
      </w:r>
      <w:r w:rsidRPr="00723248">
        <w:rPr>
          <w:rFonts w:eastAsia="Arial"/>
          <w:lang w:eastAsia="ar-SA"/>
        </w:rPr>
        <w:t>рублей за стаж работы по профилю;</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за квалификационную категорию;</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 выплаты за качество выполняемых работ, предусмотренные Положением;</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 премиальные и иные поощрительные выплаты, предусмотренные Положением.</w:t>
      </w:r>
    </w:p>
    <w:p w:rsidR="008E61A1" w:rsidRPr="00723248" w:rsidRDefault="008E61A1" w:rsidP="00642847">
      <w:pPr>
        <w:suppressAutoHyphens/>
        <w:autoSpaceDE w:val="0"/>
        <w:ind w:firstLine="284"/>
        <w:jc w:val="both"/>
        <w:rPr>
          <w:rFonts w:eastAsia="Arial"/>
          <w:b/>
          <w:lang w:eastAsia="ar-SA"/>
        </w:rPr>
      </w:pPr>
      <w:r w:rsidRPr="00723248">
        <w:rPr>
          <w:rFonts w:eastAsia="Arial"/>
          <w:b/>
          <w:lang w:eastAsia="ar-SA"/>
        </w:rPr>
        <w:t>Выплаты компенсационного характера:</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  рублей специалистам в сельской местности;</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lastRenderedPageBreak/>
        <w:t>________ рублей работникам, занятым на работах с вредными и (или)опасными условиями труда;</w:t>
      </w:r>
    </w:p>
    <w:p w:rsidR="008E61A1" w:rsidRPr="00723248" w:rsidRDefault="008E61A1" w:rsidP="00642847">
      <w:pPr>
        <w:suppressAutoHyphens/>
        <w:autoSpaceDE w:val="0"/>
        <w:ind w:firstLine="284"/>
        <w:jc w:val="both"/>
        <w:rPr>
          <w:rFonts w:eastAsia="Arial"/>
          <w:lang w:eastAsia="ar-SA"/>
        </w:rPr>
      </w:pPr>
      <w:r w:rsidRPr="00723248">
        <w:rPr>
          <w:rFonts w:eastAsia="Arial"/>
          <w:lang w:eastAsia="ar-SA"/>
        </w:rPr>
        <w:t>_________ рублей за работу с определенными категориями воспитанников, с ограниченными возможностями здоровья.</w:t>
      </w:r>
    </w:p>
    <w:p w:rsidR="008E61A1" w:rsidRPr="00723248" w:rsidRDefault="008E61A1" w:rsidP="008E61A1">
      <w:pPr>
        <w:suppressAutoHyphens/>
        <w:autoSpaceDE w:val="0"/>
        <w:rPr>
          <w:rFonts w:eastAsia="Arial"/>
          <w:lang w:eastAsia="ar-SA"/>
        </w:rPr>
      </w:pPr>
    </w:p>
    <w:p w:rsidR="008E61A1" w:rsidRPr="00723248" w:rsidRDefault="008E61A1" w:rsidP="00642847">
      <w:pPr>
        <w:widowControl w:val="0"/>
        <w:suppressAutoHyphens/>
        <w:ind w:firstLine="284"/>
        <w:jc w:val="both"/>
        <w:rPr>
          <w:kern w:val="1"/>
        </w:rPr>
      </w:pPr>
      <w:r w:rsidRPr="00723248">
        <w:rPr>
          <w:kern w:val="1"/>
        </w:rPr>
        <w:t xml:space="preserve">4.2. Заработная плата выплачивается </w:t>
      </w:r>
      <w:r w:rsidRPr="00723248">
        <w:rPr>
          <w:rFonts w:eastAsia="Arial Unicode MS"/>
          <w:kern w:val="1"/>
        </w:rPr>
        <w:t>Работнику</w:t>
      </w:r>
      <w:r w:rsidRPr="00723248">
        <w:rPr>
          <w:kern w:val="1"/>
        </w:rPr>
        <w:t xml:space="preserve"> не реже чем каждые полмесяца, в </w:t>
      </w:r>
      <w:r w:rsidRPr="00723248">
        <w:rPr>
          <w:rFonts w:eastAsia="Lucida Sans Unicode"/>
          <w:kern w:val="1"/>
          <w:lang w:eastAsia="ar-SA"/>
        </w:rPr>
        <w:t xml:space="preserve">сроки: </w:t>
      </w:r>
      <w:r w:rsidR="00642847" w:rsidRPr="00723248">
        <w:rPr>
          <w:rFonts w:eastAsia="Lucida Sans Unicode"/>
          <w:kern w:val="1"/>
          <w:lang w:eastAsia="ar-SA"/>
        </w:rPr>
        <w:t>___</w:t>
      </w:r>
      <w:r w:rsidRPr="00723248">
        <w:rPr>
          <w:rFonts w:eastAsia="Lucida Sans Unicode"/>
          <w:kern w:val="1"/>
          <w:lang w:eastAsia="ar-SA"/>
        </w:rPr>
        <w:t xml:space="preserve"> – числа каждого месяца авансовый платеж заработной платы в размере, установленном коллективным договором; </w:t>
      </w:r>
      <w:r w:rsidR="00642847" w:rsidRPr="00723248">
        <w:rPr>
          <w:rFonts w:eastAsia="Lucida Sans Unicode"/>
          <w:kern w:val="1"/>
          <w:lang w:eastAsia="ar-SA"/>
        </w:rPr>
        <w:t>___</w:t>
      </w:r>
      <w:r w:rsidRPr="00723248">
        <w:rPr>
          <w:rFonts w:eastAsia="Lucida Sans Unicode"/>
          <w:kern w:val="1"/>
          <w:lang w:eastAsia="ar-SA"/>
        </w:rPr>
        <w:t xml:space="preserve"> числа каждого месяца следующего за расчетным – окончательный расчет заработной платы </w:t>
      </w:r>
      <w:r w:rsidRPr="00723248">
        <w:rPr>
          <w:b/>
          <w:i/>
          <w:kern w:val="1"/>
        </w:rPr>
        <w:t>(</w:t>
      </w:r>
      <w:r w:rsidRPr="00723248">
        <w:rPr>
          <w:kern w:val="1"/>
        </w:rPr>
        <w:t>указываются даты выплаты заработной платы, установленные Правилами внутреннего трудового распорядка,  коллективным договором не позднее 15 календарных дней со дня окончания периода, за который она начислена) путем перевода в кредитную организацию, указанную в заявлении работника.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По заявлению работника, заработная плата выплачивается работнику в месте выполнения им работы.</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723248">
        <w:rPr>
          <w:kern w:val="1"/>
        </w:rPr>
        <w:t>4.3. При расторжении трудового договора по основаниям, предусмотренным Трудовым кодексом РФ, в случаях, предусмотренных трудовым законодательством, коллективным договором выплачивается выходное пособие</w:t>
      </w:r>
      <w:r w:rsidRPr="00723248">
        <w:rPr>
          <w:rFonts w:eastAsia="Arial Unicode MS"/>
          <w:kern w:val="1"/>
          <w:lang w:eastAsia="ar-SA"/>
        </w:rPr>
        <w:t>.</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4.4. На Работника распространяются льготы, гарантии и компенсации, установленные федеральным законодательством, законодательством Республики Татарстан, нормативными правовыми актами органов местного самоуправления, коллективным договором и иными локальными нормативными актами образовательной организации.</w:t>
      </w:r>
    </w:p>
    <w:p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b/>
          <w:kern w:val="1"/>
        </w:rPr>
      </w:pPr>
    </w:p>
    <w:p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center"/>
        <w:rPr>
          <w:b/>
          <w:kern w:val="1"/>
        </w:rPr>
      </w:pPr>
      <w:r w:rsidRPr="00723248">
        <w:rPr>
          <w:b/>
          <w:kern w:val="1"/>
        </w:rPr>
        <w:t>5. РЕЖИМ РАБОЧЕГО ВРЕМЕНИ И ВРЕМЯ ОТДЫХА</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723248">
        <w:rPr>
          <w:kern w:val="1"/>
        </w:rPr>
        <w:t xml:space="preserve">5.1. </w:t>
      </w:r>
      <w:r w:rsidRPr="00723248">
        <w:rPr>
          <w:rFonts w:eastAsia="Arial Unicode MS"/>
          <w:kern w:val="1"/>
          <w:lang w:eastAsia="ar-SA"/>
        </w:rPr>
        <w:t xml:space="preserve">Работнику устанавливается </w:t>
      </w:r>
      <w:r w:rsidRPr="00723248">
        <w:t>5 - дневная рабочая неделя с выходными днями: суббота, воскресенье.</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723248">
        <w:t>Работник работает по графику сменности, который составляется Работодателем на период _____________ (указать продолжительность периода) и доводится до работника</w:t>
      </w:r>
      <w:r w:rsidRPr="00723248">
        <w:rPr>
          <w:b/>
        </w:rPr>
        <w:t xml:space="preserve"> под роспись</w:t>
      </w:r>
      <w:r w:rsidRPr="00723248">
        <w:t xml:space="preserve"> за три рабочих дня (иной срок, установленный Правилами внутреннего трудового распорядка) до начала работы.</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2"/>
        </w:rPr>
      </w:pPr>
      <w:r w:rsidRPr="00723248">
        <w:rPr>
          <w:iCs/>
          <w:kern w:val="2"/>
        </w:rPr>
        <w:t>5.2. Работнику не устанавливается перерыв для приема пищи по причине выполнения своих обязанностей непрерывно в течение рабочего дня.</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2"/>
        </w:rPr>
      </w:pPr>
      <w:r w:rsidRPr="00723248">
        <w:rPr>
          <w:iCs/>
          <w:kern w:val="2"/>
        </w:rPr>
        <w:t>Работнику обеспечивается возможность приема пищи в течение рабочего времени одновременно вместе с воспитанниками.</w:t>
      </w:r>
    </w:p>
    <w:p w:rsidR="008E61A1" w:rsidRPr="00723248" w:rsidRDefault="008E61A1" w:rsidP="00642847">
      <w:pPr>
        <w:ind w:firstLine="708"/>
        <w:jc w:val="both"/>
      </w:pPr>
      <w:r w:rsidRPr="00723248">
        <w:t>5.3. На ставку заработной платы Работник вырабатывает 36  _______ (указать иное) часов рабочего времени в неделю.</w:t>
      </w:r>
    </w:p>
    <w:p w:rsidR="008E61A1" w:rsidRPr="00723248" w:rsidRDefault="008E61A1" w:rsidP="00642847">
      <w:pPr>
        <w:spacing w:line="276" w:lineRule="auto"/>
        <w:ind w:firstLine="284"/>
        <w:jc w:val="both"/>
      </w:pPr>
      <w:r w:rsidRPr="00723248">
        <w:t xml:space="preserve">5.4. Работнику предоставляется: </w:t>
      </w:r>
    </w:p>
    <w:p w:rsidR="008E61A1" w:rsidRPr="00723248" w:rsidRDefault="008E61A1" w:rsidP="00642847">
      <w:pPr>
        <w:spacing w:line="276" w:lineRule="auto"/>
        <w:jc w:val="both"/>
      </w:pPr>
      <w:r w:rsidRPr="00723248">
        <w:t xml:space="preserve">     а) ежегодный основной удлиненный оплачиваемый отпуск продолжительностью </w:t>
      </w:r>
      <w:r w:rsidRPr="00723248">
        <w:rPr>
          <w:b/>
        </w:rPr>
        <w:t xml:space="preserve">42 </w:t>
      </w:r>
      <w:r w:rsidRPr="00723248">
        <w:t>календарных дня,</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rPr>
      </w:pPr>
      <w:r w:rsidRPr="00723248">
        <w:rPr>
          <w:rFonts w:eastAsia="Lucida Sans Unicode"/>
          <w:kern w:val="1"/>
        </w:rPr>
        <w:t xml:space="preserve">б) </w:t>
      </w:r>
      <w:r w:rsidRPr="00723248">
        <w:rPr>
          <w:kern w:val="1"/>
        </w:rPr>
        <w:t>ежегодный дополнительный оплачиваемый отпуск _________ календарных дня, за работу в особых условиях труда: ___________________________ (указать каких), п</w:t>
      </w:r>
      <w:r w:rsidRPr="00723248">
        <w:rPr>
          <w:rFonts w:eastAsia="Arial Unicode MS"/>
          <w:kern w:val="1"/>
        </w:rPr>
        <w:t>редусмотренных законодательством, специальной оценкой условий труда (СОУТ),  коллективным договором, соглашениями и иными  локальными нормативными актами.</w:t>
      </w:r>
    </w:p>
    <w:p w:rsidR="008E61A1" w:rsidRPr="00723248" w:rsidRDefault="008E61A1" w:rsidP="00642847">
      <w:pPr>
        <w:spacing w:line="276" w:lineRule="auto"/>
        <w:ind w:firstLine="284"/>
        <w:jc w:val="both"/>
      </w:pPr>
      <w:r w:rsidRPr="00723248">
        <w:t xml:space="preserve">5.5. Ежегодный основной удлиненный оплачиваемый отпуск предоставляется Работнику в соответствии  с графиком отпусков. В случае предоставления Работнику ежегодного дополнительного оплачиваемого отпуска, дополнительный отпуск суммируется с ежегодным основным удлиненным оплачиваемым отпуском. </w:t>
      </w:r>
    </w:p>
    <w:p w:rsidR="008E61A1" w:rsidRPr="00723248" w:rsidRDefault="008E61A1" w:rsidP="00642847">
      <w:pPr>
        <w:spacing w:line="276" w:lineRule="auto"/>
        <w:contextualSpacing/>
        <w:jc w:val="both"/>
      </w:pPr>
      <w:r w:rsidRPr="00723248">
        <w:t>Разделение отпуска, предоставление отпуска по частям, перенос отпуска полностью или частично на другой год, а так же отзыв из отпуска допускается только с согласия  Работника.</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rFonts w:eastAsia="Arial Unicode MS"/>
          <w:kern w:val="1"/>
          <w:lang w:eastAsia="ar-SA"/>
        </w:rPr>
        <w:t>5.6. Работа Работника в выходные и нерабочие праздничные дни в случаях и порядке, предусмотренных трудовым законодательством, компенсируется либо предоставлением Работнику другого выходного дня, либо оплатой за работу в этот день в двойном размере.</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723248">
        <w:rPr>
          <w:rFonts w:eastAsia="Arial Unicode MS"/>
          <w:kern w:val="1"/>
          <w:lang w:eastAsia="ar-SA"/>
        </w:rPr>
        <w:lastRenderedPageBreak/>
        <w:t xml:space="preserve">5.7. </w:t>
      </w:r>
      <w:r w:rsidRPr="00723248">
        <w:t>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платы.</w:t>
      </w:r>
    </w:p>
    <w:p w:rsidR="008E61A1" w:rsidRPr="00723248" w:rsidRDefault="008E61A1" w:rsidP="00642847">
      <w:pPr>
        <w:widowControl w:val="0"/>
        <w:suppressAutoHyphens/>
        <w:ind w:firstLine="284"/>
        <w:jc w:val="both"/>
        <w:rPr>
          <w:rFonts w:eastAsia="Lucida Sans Unicode"/>
          <w:kern w:val="2"/>
        </w:rPr>
      </w:pPr>
      <w:r w:rsidRPr="00723248">
        <w:rPr>
          <w:rFonts w:eastAsia="Lucida Sans Unicode"/>
          <w:kern w:val="2"/>
        </w:rPr>
        <w:t>5.8. Работник пользуется правом на длительный сроком до одного года  отпуск не реже чем через каждые 10 лет непрерывной преподавательской работы в порядке и на условиях, определенных коллективным договором.</w:t>
      </w:r>
    </w:p>
    <w:p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b/>
          <w:kern w:val="1"/>
        </w:rPr>
      </w:pPr>
    </w:p>
    <w:p w:rsidR="008E61A1" w:rsidRPr="00723248" w:rsidRDefault="008E61A1" w:rsidP="008E61A1">
      <w:pPr>
        <w:widowControl w:val="0"/>
        <w:suppressAutoHyphens/>
        <w:ind w:firstLine="284"/>
        <w:jc w:val="center"/>
        <w:rPr>
          <w:b/>
          <w:kern w:val="1"/>
        </w:rPr>
      </w:pPr>
      <w:r w:rsidRPr="00723248">
        <w:rPr>
          <w:b/>
          <w:kern w:val="1"/>
        </w:rPr>
        <w:t>6. ИНЫЕ УСЛОВИЯ ТРУДОВОГО ДОГОВОРА</w:t>
      </w:r>
    </w:p>
    <w:p w:rsidR="008E61A1" w:rsidRPr="00723248" w:rsidRDefault="008E61A1" w:rsidP="00642847">
      <w:pPr>
        <w:widowControl w:val="0"/>
        <w:suppressAutoHyphens/>
        <w:ind w:firstLine="284"/>
        <w:jc w:val="both"/>
        <w:rPr>
          <w:spacing w:val="-2"/>
          <w:kern w:val="1"/>
        </w:rPr>
      </w:pPr>
      <w:r w:rsidRPr="00723248">
        <w:rPr>
          <w:spacing w:val="-2"/>
          <w:kern w:val="1"/>
        </w:rPr>
        <w:t>6.1. Работник подлежит обязательному страхованию, предусмотренному законодательством Российской Федерации.</w:t>
      </w:r>
    </w:p>
    <w:p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rFonts w:eastAsia="Arial Unicode MS"/>
          <w:kern w:val="1"/>
        </w:rPr>
      </w:pPr>
    </w:p>
    <w:p w:rsidR="008E61A1" w:rsidRPr="00723248" w:rsidRDefault="008E61A1" w:rsidP="008E61A1">
      <w:pPr>
        <w:widowControl w:val="0"/>
        <w:suppressAutoHyphens/>
        <w:ind w:firstLine="284"/>
        <w:jc w:val="center"/>
        <w:rPr>
          <w:b/>
          <w:kern w:val="1"/>
        </w:rPr>
      </w:pPr>
      <w:r w:rsidRPr="00723248">
        <w:rPr>
          <w:b/>
          <w:kern w:val="1"/>
        </w:rPr>
        <w:t>7. ОТВЕТСТВЕННОСТЬ СТОРОН ТРУДОВОГО ДОГОВОРА</w:t>
      </w:r>
    </w:p>
    <w:p w:rsidR="008E61A1" w:rsidRPr="00723248" w:rsidRDefault="008E61A1" w:rsidP="00642847">
      <w:pPr>
        <w:widowControl w:val="0"/>
        <w:suppressAutoHyphens/>
        <w:ind w:firstLine="284"/>
        <w:jc w:val="both"/>
        <w:rPr>
          <w:kern w:val="1"/>
        </w:rPr>
      </w:pPr>
      <w:r w:rsidRPr="00723248">
        <w:rPr>
          <w:kern w:val="1"/>
        </w:rPr>
        <w:t xml:space="preserve">7.1.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образовательного учреждения и законодательством Российской Федерации. </w:t>
      </w:r>
    </w:p>
    <w:p w:rsidR="008E61A1" w:rsidRPr="00723248" w:rsidRDefault="008E61A1" w:rsidP="00642847">
      <w:pPr>
        <w:widowControl w:val="0"/>
        <w:suppressAutoHyphens/>
        <w:ind w:firstLine="284"/>
        <w:jc w:val="both"/>
        <w:rPr>
          <w:kern w:val="1"/>
        </w:rPr>
      </w:pPr>
      <w:r w:rsidRPr="00723248">
        <w:rPr>
          <w:kern w:val="1"/>
        </w:rPr>
        <w:t>7.2.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rsidR="008E61A1" w:rsidRPr="00723248" w:rsidRDefault="008E61A1" w:rsidP="00642847">
      <w:pPr>
        <w:widowControl w:val="0"/>
        <w:suppressAutoHyphens/>
        <w:ind w:firstLine="284"/>
        <w:jc w:val="both"/>
        <w:rPr>
          <w:kern w:val="1"/>
        </w:rPr>
      </w:pPr>
      <w:r w:rsidRPr="00723248">
        <w:rPr>
          <w:kern w:val="1"/>
        </w:rPr>
        <w:t>а) замечание;</w:t>
      </w:r>
    </w:p>
    <w:p w:rsidR="008E61A1" w:rsidRPr="00723248" w:rsidRDefault="008E61A1" w:rsidP="00642847">
      <w:pPr>
        <w:widowControl w:val="0"/>
        <w:suppressAutoHyphens/>
        <w:ind w:firstLine="284"/>
        <w:jc w:val="both"/>
        <w:rPr>
          <w:kern w:val="1"/>
        </w:rPr>
      </w:pPr>
      <w:r w:rsidRPr="00723248">
        <w:rPr>
          <w:kern w:val="1"/>
        </w:rPr>
        <w:t>б) выговор;</w:t>
      </w:r>
    </w:p>
    <w:p w:rsidR="008E61A1" w:rsidRPr="00723248" w:rsidRDefault="008E61A1" w:rsidP="00642847">
      <w:pPr>
        <w:widowControl w:val="0"/>
        <w:suppressAutoHyphens/>
        <w:ind w:firstLine="284"/>
        <w:jc w:val="both"/>
        <w:rPr>
          <w:kern w:val="1"/>
        </w:rPr>
      </w:pPr>
      <w:r w:rsidRPr="00723248">
        <w:rPr>
          <w:kern w:val="1"/>
        </w:rPr>
        <w:t>в) увольнение.</w:t>
      </w:r>
    </w:p>
    <w:p w:rsidR="008E61A1" w:rsidRPr="00723248" w:rsidRDefault="008E61A1" w:rsidP="00642847">
      <w:pPr>
        <w:widowControl w:val="0"/>
        <w:suppressAutoHyphens/>
        <w:ind w:firstLine="284"/>
        <w:jc w:val="both"/>
        <w:rPr>
          <w:kern w:val="1"/>
        </w:rPr>
      </w:pPr>
      <w:r w:rsidRPr="00723248">
        <w:rPr>
          <w:kern w:val="1"/>
        </w:rPr>
        <w:t>7.3.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rsidR="008E61A1" w:rsidRPr="00723248" w:rsidRDefault="008E61A1" w:rsidP="00642847">
      <w:pPr>
        <w:widowControl w:val="0"/>
        <w:suppressAutoHyphens/>
        <w:ind w:firstLine="284"/>
        <w:jc w:val="both"/>
        <w:rPr>
          <w:kern w:val="1"/>
        </w:rPr>
      </w:pPr>
      <w:r w:rsidRPr="00723248">
        <w:rPr>
          <w:kern w:val="1"/>
        </w:rPr>
        <w:t>7.4. Работодатель несет материальную и иную ответственность в соответствии с законодательством Российской Федерации в случаях:</w:t>
      </w:r>
    </w:p>
    <w:p w:rsidR="008E61A1" w:rsidRPr="00723248" w:rsidRDefault="008E61A1" w:rsidP="00642847">
      <w:pPr>
        <w:widowControl w:val="0"/>
        <w:suppressAutoHyphens/>
        <w:ind w:firstLine="284"/>
        <w:jc w:val="both"/>
        <w:rPr>
          <w:kern w:val="1"/>
        </w:rPr>
      </w:pPr>
      <w:r w:rsidRPr="00723248">
        <w:rPr>
          <w:kern w:val="1"/>
        </w:rPr>
        <w:t xml:space="preserve">а) причинения </w:t>
      </w:r>
      <w:r w:rsidRPr="00723248">
        <w:rPr>
          <w:rFonts w:eastAsia="Arial Unicode MS"/>
          <w:kern w:val="1"/>
        </w:rPr>
        <w:t>Работнику</w:t>
      </w:r>
      <w:r w:rsidRPr="00723248">
        <w:rPr>
          <w:kern w:val="1"/>
        </w:rPr>
        <w:t xml:space="preserve"> ущерба в результате увечья или иного повреждения здоровья, связанного с исполнением им своих трудовых обязанностей;</w:t>
      </w:r>
    </w:p>
    <w:p w:rsidR="008E61A1" w:rsidRPr="00723248" w:rsidRDefault="008E61A1" w:rsidP="00642847">
      <w:pPr>
        <w:widowControl w:val="0"/>
        <w:suppressAutoHyphens/>
        <w:ind w:firstLine="284"/>
        <w:jc w:val="both"/>
        <w:rPr>
          <w:b/>
          <w:kern w:val="1"/>
        </w:rPr>
      </w:pPr>
      <w:r w:rsidRPr="00723248">
        <w:rPr>
          <w:kern w:val="1"/>
        </w:rPr>
        <w:t>б) в других случаях, предусмотренных законодательством Российской Федерации.</w:t>
      </w:r>
    </w:p>
    <w:p w:rsidR="008E61A1" w:rsidRPr="00723248" w:rsidRDefault="008E61A1" w:rsidP="008E61A1">
      <w:pPr>
        <w:widowControl w:val="0"/>
        <w:suppressAutoHyphens/>
        <w:ind w:firstLine="284"/>
        <w:jc w:val="center"/>
        <w:rPr>
          <w:b/>
          <w:kern w:val="1"/>
        </w:rPr>
      </w:pPr>
    </w:p>
    <w:p w:rsidR="008E61A1" w:rsidRPr="00723248" w:rsidRDefault="008E61A1" w:rsidP="008E61A1">
      <w:pPr>
        <w:widowControl w:val="0"/>
        <w:suppressAutoHyphens/>
        <w:ind w:firstLine="284"/>
        <w:jc w:val="center"/>
        <w:rPr>
          <w:b/>
          <w:kern w:val="1"/>
        </w:rPr>
      </w:pPr>
      <w:r w:rsidRPr="00723248">
        <w:rPr>
          <w:b/>
          <w:kern w:val="1"/>
        </w:rPr>
        <w:t>8. ИЗМЕНЕНИЕ, ДОПОЛНЕНИЕ, ПРЕКРАЩЕНИЕ ТРУДОВОГО ДОГОВОРА</w:t>
      </w:r>
    </w:p>
    <w:p w:rsidR="008E61A1" w:rsidRPr="00723248" w:rsidRDefault="008E61A1" w:rsidP="00642847">
      <w:pPr>
        <w:widowControl w:val="0"/>
        <w:suppressAutoHyphens/>
        <w:ind w:firstLine="284"/>
        <w:jc w:val="both"/>
        <w:rPr>
          <w:kern w:val="1"/>
        </w:rPr>
      </w:pPr>
      <w:r w:rsidRPr="00723248">
        <w:rPr>
          <w:kern w:val="1"/>
        </w:rPr>
        <w:t xml:space="preserve">8.1. Каждая из сторон настоящего трудового договора вправе ставить перед другой </w:t>
      </w:r>
    </w:p>
    <w:p w:rsidR="008E61A1" w:rsidRPr="00723248" w:rsidRDefault="008E61A1" w:rsidP="00642847">
      <w:pPr>
        <w:widowControl w:val="0"/>
        <w:suppressAutoHyphens/>
        <w:ind w:firstLine="284"/>
        <w:jc w:val="both"/>
        <w:rPr>
          <w:kern w:val="1"/>
        </w:rPr>
      </w:pPr>
      <w:r w:rsidRPr="00723248">
        <w:rPr>
          <w:kern w:val="1"/>
        </w:rPr>
        <w:t>стороной вопрос о его изменении или дополнении, которые оформляются дополнительным соглашением, являющимся его неотъемлемой частью.</w:t>
      </w:r>
    </w:p>
    <w:p w:rsidR="008E61A1" w:rsidRPr="00723248" w:rsidRDefault="008E61A1" w:rsidP="00642847">
      <w:pPr>
        <w:widowControl w:val="0"/>
        <w:suppressAutoHyphens/>
        <w:ind w:firstLine="284"/>
        <w:jc w:val="both"/>
        <w:rPr>
          <w:kern w:val="1"/>
        </w:rPr>
      </w:pPr>
      <w:r w:rsidRPr="00723248">
        <w:rPr>
          <w:kern w:val="1"/>
        </w:rPr>
        <w:t>8.2. Изменения и дополнения могут быть внесены в настоящий трудовой договор по соглашению сторон в следующих случаях:</w:t>
      </w:r>
    </w:p>
    <w:p w:rsidR="008E61A1" w:rsidRPr="00723248" w:rsidRDefault="008E61A1" w:rsidP="00642847">
      <w:pPr>
        <w:widowControl w:val="0"/>
        <w:suppressAutoHyphens/>
        <w:ind w:firstLine="284"/>
        <w:jc w:val="both"/>
        <w:rPr>
          <w:kern w:val="1"/>
        </w:rPr>
      </w:pPr>
      <w:r w:rsidRPr="00723248">
        <w:rPr>
          <w:kern w:val="1"/>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образовательной организации;</w:t>
      </w:r>
    </w:p>
    <w:p w:rsidR="008E61A1" w:rsidRPr="00723248" w:rsidRDefault="008E61A1" w:rsidP="00642847">
      <w:pPr>
        <w:widowControl w:val="0"/>
        <w:suppressAutoHyphens/>
        <w:ind w:firstLine="284"/>
        <w:jc w:val="both"/>
        <w:rPr>
          <w:kern w:val="1"/>
        </w:rPr>
      </w:pPr>
      <w:r w:rsidRPr="00723248">
        <w:rPr>
          <w:kern w:val="1"/>
        </w:rPr>
        <w:t>б) по инициативе любой из сторон настоящего трудового договора;</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 xml:space="preserve">в) </w:t>
      </w:r>
      <w:r w:rsidRPr="00723248">
        <w:rPr>
          <w:rFonts w:eastAsia="Arial Unicode MS"/>
          <w:kern w:val="1"/>
          <w:lang w:eastAsia="ar-SA"/>
        </w:rPr>
        <w:t>в других случаях, предусмотренных Трудовым кодексом РФ.</w:t>
      </w:r>
    </w:p>
    <w:p w:rsidR="008E61A1" w:rsidRPr="00723248" w:rsidRDefault="008E61A1" w:rsidP="00642847">
      <w:pPr>
        <w:widowControl w:val="0"/>
        <w:suppressAutoHyphens/>
        <w:ind w:firstLine="284"/>
        <w:jc w:val="both"/>
        <w:rPr>
          <w:spacing w:val="-2"/>
          <w:kern w:val="1"/>
        </w:rPr>
      </w:pPr>
      <w:r w:rsidRPr="00723248">
        <w:rPr>
          <w:spacing w:val="-2"/>
          <w:kern w:val="1"/>
        </w:rPr>
        <w:t>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 xml:space="preserve">8.3. </w:t>
      </w:r>
      <w:r w:rsidRPr="00723248">
        <w:rPr>
          <w:rFonts w:eastAsia="Arial Unicode MS"/>
          <w:kern w:val="1"/>
          <w:lang w:eastAsia="ar-SA"/>
        </w:rPr>
        <w:t>Настоящий трудовой договор прекращается только по основаниям, установленным Трудовым кодексом РФ.</w:t>
      </w:r>
    </w:p>
    <w:p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rPr>
          <w:b/>
          <w:kern w:val="1"/>
        </w:rPr>
      </w:pPr>
    </w:p>
    <w:p w:rsidR="008E61A1" w:rsidRPr="00723248" w:rsidRDefault="008E61A1" w:rsidP="008E61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center"/>
        <w:rPr>
          <w:b/>
          <w:kern w:val="1"/>
        </w:rPr>
      </w:pPr>
      <w:r w:rsidRPr="00723248">
        <w:rPr>
          <w:b/>
          <w:kern w:val="1"/>
        </w:rPr>
        <w:t>9. ЗАКЛЮЧИТЕЛЬНЫЕ ПОЛОЖЕНИЯ</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723248">
        <w:rPr>
          <w:kern w:val="1"/>
        </w:rPr>
        <w:t xml:space="preserve">9.1. </w:t>
      </w:r>
      <w:r w:rsidRPr="00723248">
        <w:rPr>
          <w:rFonts w:eastAsia="Arial Unicode MS"/>
          <w:kern w:val="1"/>
          <w:lang w:eastAsia="ar-SA"/>
        </w:rPr>
        <w:t>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8E61A1" w:rsidRPr="00723248" w:rsidRDefault="008E61A1" w:rsidP="006428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23248">
        <w:rPr>
          <w:kern w:val="1"/>
        </w:rPr>
        <w:t xml:space="preserve">9.2. В части, не предусмотренной настоящим трудовым договором, стороны </w:t>
      </w:r>
      <w:r w:rsidRPr="00723248">
        <w:rPr>
          <w:kern w:val="1"/>
        </w:rPr>
        <w:lastRenderedPageBreak/>
        <w:t>руководствуются федеральным законодательством, законодательством субъектов Российской Федерации, нормативными правовыми актами органов местного самоуправления и локальными нормативными актами образовательной организации.</w:t>
      </w:r>
    </w:p>
    <w:p w:rsidR="008E61A1" w:rsidRPr="00723248" w:rsidRDefault="008E61A1" w:rsidP="00642847">
      <w:pPr>
        <w:widowControl w:val="0"/>
        <w:suppressAutoHyphens/>
        <w:ind w:firstLine="284"/>
        <w:jc w:val="both"/>
        <w:rPr>
          <w:kern w:val="1"/>
        </w:rPr>
      </w:pPr>
      <w:r w:rsidRPr="00723248">
        <w:rPr>
          <w:kern w:val="1"/>
        </w:rPr>
        <w:t>9.3.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rsidR="008E61A1" w:rsidRPr="00723248" w:rsidRDefault="008E61A1" w:rsidP="00642847">
      <w:pPr>
        <w:widowControl w:val="0"/>
        <w:suppressAutoHyphens/>
        <w:ind w:firstLine="284"/>
        <w:jc w:val="both"/>
        <w:rPr>
          <w:kern w:val="1"/>
        </w:rPr>
      </w:pPr>
    </w:p>
    <w:p w:rsidR="008E61A1" w:rsidRPr="00723248" w:rsidRDefault="008E61A1" w:rsidP="00642847">
      <w:pPr>
        <w:widowControl w:val="0"/>
        <w:suppressAutoHyphens/>
        <w:ind w:firstLine="284"/>
        <w:jc w:val="both"/>
        <w:rPr>
          <w:kern w:val="1"/>
        </w:rPr>
      </w:pPr>
      <w:r w:rsidRPr="00723248">
        <w:rPr>
          <w:kern w:val="1"/>
        </w:rPr>
        <w:t xml:space="preserve"> До подписания настоящего трудового договора работник ознакомлен со следующими локальными нормативными актами Работодателя:</w:t>
      </w:r>
    </w:p>
    <w:p w:rsidR="008E61A1" w:rsidRPr="00723248" w:rsidRDefault="008E61A1" w:rsidP="00642847">
      <w:pPr>
        <w:widowControl w:val="0"/>
        <w:suppressAutoHyphens/>
        <w:ind w:firstLine="284"/>
        <w:jc w:val="both"/>
        <w:rPr>
          <w:kern w:val="1"/>
        </w:rPr>
      </w:pPr>
      <w:r w:rsidRPr="00723248">
        <w:rPr>
          <w:kern w:val="1"/>
        </w:rPr>
        <w:t>- уставом;</w:t>
      </w:r>
    </w:p>
    <w:p w:rsidR="008E61A1" w:rsidRPr="00723248" w:rsidRDefault="008E61A1" w:rsidP="00642847">
      <w:pPr>
        <w:widowControl w:val="0"/>
        <w:suppressAutoHyphens/>
        <w:ind w:firstLine="284"/>
        <w:jc w:val="both"/>
        <w:rPr>
          <w:kern w:val="1"/>
        </w:rPr>
      </w:pPr>
      <w:r w:rsidRPr="00723248">
        <w:rPr>
          <w:kern w:val="1"/>
        </w:rPr>
        <w:t>- коллективным договором;</w:t>
      </w:r>
    </w:p>
    <w:p w:rsidR="008E61A1" w:rsidRPr="00723248" w:rsidRDefault="008E61A1" w:rsidP="00642847">
      <w:pPr>
        <w:widowControl w:val="0"/>
        <w:suppressAutoHyphens/>
        <w:ind w:firstLine="284"/>
        <w:jc w:val="both"/>
        <w:rPr>
          <w:kern w:val="1"/>
        </w:rPr>
      </w:pPr>
      <w:r w:rsidRPr="00723248">
        <w:rPr>
          <w:kern w:val="1"/>
        </w:rPr>
        <w:t>- правилами внутреннего трудового распорядка;</w:t>
      </w:r>
    </w:p>
    <w:p w:rsidR="008E61A1" w:rsidRPr="00723248" w:rsidRDefault="008E61A1" w:rsidP="00642847">
      <w:pPr>
        <w:widowControl w:val="0"/>
        <w:suppressAutoHyphens/>
        <w:ind w:firstLine="284"/>
        <w:jc w:val="both"/>
        <w:rPr>
          <w:kern w:val="1"/>
        </w:rPr>
      </w:pPr>
      <w:r w:rsidRPr="00723248">
        <w:rPr>
          <w:kern w:val="1"/>
        </w:rPr>
        <w:t>- должностной инструкцией;</w:t>
      </w:r>
    </w:p>
    <w:p w:rsidR="008E61A1" w:rsidRPr="00723248" w:rsidRDefault="008E61A1" w:rsidP="00642847">
      <w:pPr>
        <w:widowControl w:val="0"/>
        <w:suppressAutoHyphens/>
        <w:ind w:firstLine="284"/>
        <w:jc w:val="both"/>
        <w:rPr>
          <w:kern w:val="1"/>
        </w:rPr>
      </w:pPr>
      <w:r w:rsidRPr="00723248">
        <w:rPr>
          <w:kern w:val="1"/>
        </w:rPr>
        <w:t>- положениями, регулирующими систему оплаты труда в ОО;</w:t>
      </w:r>
    </w:p>
    <w:p w:rsidR="008E61A1" w:rsidRPr="00723248" w:rsidRDefault="008E61A1" w:rsidP="00642847">
      <w:pPr>
        <w:widowControl w:val="0"/>
        <w:suppressAutoHyphens/>
        <w:ind w:firstLine="284"/>
        <w:jc w:val="both"/>
        <w:rPr>
          <w:kern w:val="1"/>
        </w:rPr>
      </w:pPr>
      <w:r w:rsidRPr="00723248">
        <w:rPr>
          <w:kern w:val="1"/>
        </w:rPr>
        <w:t>- картой СОУТ рабочего места (карта №________);</w:t>
      </w:r>
    </w:p>
    <w:p w:rsidR="008E61A1" w:rsidRPr="00723248" w:rsidRDefault="008E61A1" w:rsidP="00642847">
      <w:pPr>
        <w:widowControl w:val="0"/>
        <w:suppressAutoHyphens/>
        <w:ind w:firstLine="284"/>
        <w:jc w:val="both"/>
        <w:rPr>
          <w:kern w:val="1"/>
        </w:rPr>
      </w:pPr>
      <w:r w:rsidRPr="00723248">
        <w:rPr>
          <w:kern w:val="1"/>
        </w:rPr>
        <w:t>- (</w:t>
      </w:r>
      <w:r w:rsidRPr="00723248">
        <w:rPr>
          <w:b/>
          <w:kern w:val="1"/>
        </w:rPr>
        <w:t>продолжается  перечень локальных нормативных актов Работодателя, с которыми Работника обязаны ознакомить до подписания трудового договора</w:t>
      </w:r>
      <w:r w:rsidRPr="00723248">
        <w:rPr>
          <w:kern w:val="1"/>
        </w:rPr>
        <w:t>).</w:t>
      </w:r>
    </w:p>
    <w:p w:rsidR="008E61A1" w:rsidRPr="00723248" w:rsidRDefault="008E61A1" w:rsidP="008E61A1">
      <w:pPr>
        <w:widowControl w:val="0"/>
        <w:suppressAutoHyphens/>
        <w:ind w:firstLine="284"/>
        <w:rPr>
          <w:b/>
          <w:kern w:val="1"/>
        </w:rPr>
      </w:pPr>
    </w:p>
    <w:p w:rsidR="008E61A1" w:rsidRPr="00723248" w:rsidRDefault="008E61A1" w:rsidP="008E61A1">
      <w:pPr>
        <w:widowControl w:val="0"/>
        <w:suppressAutoHyphens/>
        <w:ind w:firstLine="284"/>
        <w:rPr>
          <w:b/>
          <w:i/>
          <w:kern w:val="1"/>
        </w:rPr>
      </w:pPr>
    </w:p>
    <w:p w:rsidR="008E61A1" w:rsidRPr="00723248" w:rsidRDefault="008E61A1" w:rsidP="008E61A1">
      <w:pPr>
        <w:widowControl w:val="0"/>
        <w:suppressAutoHyphens/>
        <w:ind w:firstLine="284"/>
        <w:jc w:val="center"/>
        <w:rPr>
          <w:b/>
          <w:kern w:val="1"/>
        </w:rPr>
      </w:pPr>
      <w:r w:rsidRPr="00723248">
        <w:rPr>
          <w:b/>
          <w:kern w:val="1"/>
        </w:rPr>
        <w:t>10. АДРЕСА И РЕКВИЗИТЫ СТОРОН:</w:t>
      </w:r>
    </w:p>
    <w:p w:rsidR="00AA7139" w:rsidRPr="00723248" w:rsidRDefault="00AA7139" w:rsidP="00AA7139">
      <w:pPr>
        <w:widowControl w:val="0"/>
        <w:suppressAutoHyphens/>
        <w:ind w:left="-426" w:right="-1" w:firstLine="284"/>
        <w:jc w:val="both"/>
        <w:rPr>
          <w:kern w:val="2"/>
        </w:rPr>
      </w:pPr>
      <w:r w:rsidRPr="00723248">
        <w:rPr>
          <w:b/>
          <w:kern w:val="2"/>
        </w:rPr>
        <w:t>Работодатель</w:t>
      </w:r>
      <w:r w:rsidRPr="00723248">
        <w:rPr>
          <w:kern w:val="2"/>
        </w:rPr>
        <w:t>:</w:t>
      </w:r>
    </w:p>
    <w:p w:rsidR="00AA7139" w:rsidRPr="00723248" w:rsidRDefault="00AA7139" w:rsidP="00AA7139">
      <w:pPr>
        <w:widowControl w:val="0"/>
        <w:suppressAutoHyphens/>
        <w:ind w:left="-426" w:right="-1" w:firstLine="284"/>
        <w:jc w:val="both"/>
        <w:rPr>
          <w:kern w:val="2"/>
        </w:rPr>
      </w:pPr>
      <w:r w:rsidRPr="00723248">
        <w:rPr>
          <w:kern w:val="2"/>
        </w:rPr>
        <w:t>_____________________________________________________________________________</w:t>
      </w:r>
    </w:p>
    <w:p w:rsidR="00AA7139" w:rsidRPr="00723248" w:rsidRDefault="00AA7139" w:rsidP="00AA7139">
      <w:pPr>
        <w:widowControl w:val="0"/>
        <w:suppressAutoHyphens/>
        <w:ind w:left="-426" w:right="-1" w:firstLine="284"/>
        <w:jc w:val="both"/>
        <w:rPr>
          <w:i/>
          <w:iCs/>
          <w:kern w:val="2"/>
        </w:rPr>
      </w:pPr>
      <w:r w:rsidRPr="00723248">
        <w:rPr>
          <w:i/>
          <w:iCs/>
          <w:kern w:val="2"/>
        </w:rPr>
        <w:t>(полное наименование образовательного учреждения)</w:t>
      </w:r>
    </w:p>
    <w:p w:rsidR="00AA7139" w:rsidRPr="00723248" w:rsidRDefault="00AA7139" w:rsidP="00AA7139">
      <w:pPr>
        <w:widowControl w:val="0"/>
        <w:suppressAutoHyphens/>
        <w:ind w:left="-426" w:right="-1" w:firstLine="284"/>
        <w:jc w:val="both"/>
        <w:rPr>
          <w:kern w:val="2"/>
        </w:rPr>
      </w:pPr>
      <w:r w:rsidRPr="00723248">
        <w:rPr>
          <w:kern w:val="2"/>
        </w:rPr>
        <w:t>Адрес (с индексом): _________________________________________________</w:t>
      </w:r>
    </w:p>
    <w:p w:rsidR="00AA7139" w:rsidRPr="00723248" w:rsidRDefault="00AA7139" w:rsidP="00AA7139">
      <w:pPr>
        <w:widowControl w:val="0"/>
        <w:suppressAutoHyphens/>
        <w:ind w:left="-426" w:right="-1" w:firstLine="284"/>
        <w:jc w:val="both"/>
        <w:rPr>
          <w:kern w:val="2"/>
        </w:rPr>
      </w:pPr>
      <w:r w:rsidRPr="00723248">
        <w:rPr>
          <w:kern w:val="2"/>
        </w:rPr>
        <w:t>Телефон / факс:  ____________________________________________________</w:t>
      </w:r>
    </w:p>
    <w:p w:rsidR="00AA7139" w:rsidRPr="00723248" w:rsidRDefault="00AA7139" w:rsidP="00AA7139">
      <w:pPr>
        <w:widowControl w:val="0"/>
        <w:suppressAutoHyphens/>
        <w:ind w:left="-426" w:right="-1" w:firstLine="284"/>
        <w:jc w:val="both"/>
        <w:rPr>
          <w:kern w:val="2"/>
        </w:rPr>
      </w:pPr>
      <w:r w:rsidRPr="00723248">
        <w:rPr>
          <w:kern w:val="2"/>
        </w:rPr>
        <w:t>ИНН:   ____________________________________________________________</w:t>
      </w:r>
    </w:p>
    <w:p w:rsidR="00AA7139" w:rsidRPr="00723248" w:rsidRDefault="00AA7139" w:rsidP="00AA7139">
      <w:pPr>
        <w:widowControl w:val="0"/>
        <w:suppressAutoHyphens/>
        <w:ind w:left="-426" w:right="-1" w:firstLine="284"/>
        <w:jc w:val="both"/>
        <w:rPr>
          <w:b/>
          <w:kern w:val="2"/>
        </w:rPr>
      </w:pPr>
    </w:p>
    <w:p w:rsidR="00AA7139" w:rsidRPr="00723248" w:rsidRDefault="00AA7139" w:rsidP="00AA7139">
      <w:pPr>
        <w:widowControl w:val="0"/>
        <w:suppressAutoHyphens/>
        <w:ind w:left="-426" w:right="-1" w:firstLine="284"/>
        <w:jc w:val="both"/>
        <w:rPr>
          <w:kern w:val="2"/>
        </w:rPr>
      </w:pPr>
      <w:r w:rsidRPr="00723248">
        <w:rPr>
          <w:b/>
          <w:kern w:val="2"/>
        </w:rPr>
        <w:t>Работник</w:t>
      </w:r>
      <w:r w:rsidRPr="00723248">
        <w:rPr>
          <w:kern w:val="2"/>
        </w:rPr>
        <w:t>:</w:t>
      </w:r>
    </w:p>
    <w:p w:rsidR="00AA7139" w:rsidRPr="00723248" w:rsidRDefault="00AA7139" w:rsidP="00AA7139">
      <w:pPr>
        <w:widowControl w:val="0"/>
        <w:suppressAutoHyphens/>
        <w:ind w:left="-426" w:right="-1" w:firstLine="284"/>
        <w:jc w:val="both"/>
        <w:rPr>
          <w:kern w:val="2"/>
        </w:rPr>
      </w:pPr>
      <w:r w:rsidRPr="00723248">
        <w:rPr>
          <w:kern w:val="2"/>
        </w:rPr>
        <w:t>_____________________________________________________________________________</w:t>
      </w:r>
    </w:p>
    <w:p w:rsidR="00AA7139" w:rsidRPr="00723248" w:rsidRDefault="00AA7139" w:rsidP="00AA7139">
      <w:pPr>
        <w:widowControl w:val="0"/>
        <w:suppressAutoHyphens/>
        <w:ind w:left="-426" w:right="-1" w:firstLine="284"/>
        <w:jc w:val="both"/>
        <w:rPr>
          <w:b/>
          <w:i/>
          <w:iCs/>
          <w:kern w:val="2"/>
        </w:rPr>
      </w:pPr>
      <w:r w:rsidRPr="00723248">
        <w:rPr>
          <w:b/>
          <w:i/>
          <w:iCs/>
          <w:kern w:val="2"/>
        </w:rPr>
        <w:t>(фамилия, имя, отчество)</w:t>
      </w:r>
    </w:p>
    <w:p w:rsidR="00AA7139" w:rsidRPr="00723248" w:rsidRDefault="00AA7139" w:rsidP="00AA7139">
      <w:pPr>
        <w:widowControl w:val="0"/>
        <w:suppressAutoHyphens/>
        <w:ind w:left="-426" w:right="-1" w:firstLine="284"/>
        <w:jc w:val="both"/>
        <w:rPr>
          <w:kern w:val="2"/>
        </w:rPr>
      </w:pPr>
      <w:r w:rsidRPr="00723248">
        <w:rPr>
          <w:kern w:val="2"/>
        </w:rPr>
        <w:t>Паспорт: серия _______ № ____________________</w:t>
      </w:r>
    </w:p>
    <w:p w:rsidR="00AA7139" w:rsidRPr="00723248" w:rsidRDefault="00AA7139" w:rsidP="00AA7139">
      <w:pPr>
        <w:widowControl w:val="0"/>
        <w:suppressAutoHyphens/>
        <w:ind w:left="-426" w:right="-1" w:firstLine="284"/>
        <w:jc w:val="both"/>
        <w:rPr>
          <w:kern w:val="2"/>
        </w:rPr>
      </w:pPr>
      <w:r w:rsidRPr="00723248">
        <w:rPr>
          <w:kern w:val="2"/>
        </w:rPr>
        <w:t>Выдан ____________________________________________________________</w:t>
      </w:r>
    </w:p>
    <w:p w:rsidR="00AA7139" w:rsidRPr="00723248" w:rsidRDefault="00AA7139" w:rsidP="00AA7139">
      <w:pPr>
        <w:widowControl w:val="0"/>
        <w:suppressAutoHyphens/>
        <w:ind w:left="-426" w:right="-1" w:firstLine="284"/>
        <w:jc w:val="both"/>
        <w:rPr>
          <w:b/>
          <w:i/>
          <w:iCs/>
          <w:kern w:val="2"/>
        </w:rPr>
      </w:pPr>
      <w:r w:rsidRPr="00723248">
        <w:rPr>
          <w:b/>
          <w:i/>
          <w:iCs/>
          <w:kern w:val="2"/>
        </w:rPr>
        <w:t>(кем, когда)</w:t>
      </w:r>
    </w:p>
    <w:p w:rsidR="00AA7139" w:rsidRPr="00723248" w:rsidRDefault="00AA7139" w:rsidP="00AA7139">
      <w:pPr>
        <w:widowControl w:val="0"/>
        <w:suppressAutoHyphens/>
        <w:ind w:left="-426" w:right="-1" w:firstLine="284"/>
        <w:jc w:val="both"/>
        <w:rPr>
          <w:kern w:val="2"/>
        </w:rPr>
      </w:pPr>
      <w:r w:rsidRPr="00723248">
        <w:rPr>
          <w:kern w:val="2"/>
        </w:rPr>
        <w:t>Адрес (с индексом): _________________________________________________</w:t>
      </w:r>
    </w:p>
    <w:p w:rsidR="00AA7139" w:rsidRPr="00723248" w:rsidRDefault="00AA7139" w:rsidP="00AA7139">
      <w:pPr>
        <w:widowControl w:val="0"/>
        <w:suppressAutoHyphens/>
        <w:ind w:left="-426" w:right="-1" w:firstLine="284"/>
        <w:jc w:val="both"/>
        <w:rPr>
          <w:kern w:val="2"/>
        </w:rPr>
      </w:pPr>
      <w:r w:rsidRPr="00723248">
        <w:rPr>
          <w:kern w:val="2"/>
        </w:rPr>
        <w:t>ИНН___________________, СНИЛС_________________________________</w:t>
      </w:r>
    </w:p>
    <w:p w:rsidR="00AA7139" w:rsidRPr="00723248" w:rsidRDefault="00AA7139" w:rsidP="00AA7139">
      <w:pPr>
        <w:widowControl w:val="0"/>
        <w:suppressAutoHyphens/>
        <w:ind w:left="-426" w:right="-1" w:firstLine="284"/>
        <w:jc w:val="both"/>
        <w:rPr>
          <w:kern w:val="2"/>
        </w:rPr>
      </w:pPr>
      <w:r w:rsidRPr="00723248">
        <w:rPr>
          <w:kern w:val="2"/>
        </w:rPr>
        <w:t>Телефон:   _________________________________________________________</w:t>
      </w:r>
    </w:p>
    <w:p w:rsidR="00AA7139" w:rsidRPr="00723248" w:rsidRDefault="00AA7139" w:rsidP="00AA7139">
      <w:pPr>
        <w:widowControl w:val="0"/>
        <w:suppressAutoHyphens/>
        <w:ind w:left="-426" w:right="-1" w:firstLine="284"/>
        <w:jc w:val="both"/>
        <w:rPr>
          <w:b/>
          <w:kern w:val="2"/>
        </w:rPr>
      </w:pPr>
    </w:p>
    <w:tbl>
      <w:tblPr>
        <w:tblW w:w="0" w:type="auto"/>
        <w:tblLayout w:type="fixed"/>
        <w:tblLook w:val="04A0"/>
      </w:tblPr>
      <w:tblGrid>
        <w:gridCol w:w="4784"/>
        <w:gridCol w:w="4785"/>
      </w:tblGrid>
      <w:tr w:rsidR="00723248" w:rsidRPr="00723248" w:rsidTr="00AE3E3A">
        <w:tc>
          <w:tcPr>
            <w:tcW w:w="4784" w:type="dxa"/>
          </w:tcPr>
          <w:p w:rsidR="00AA7139" w:rsidRPr="00723248" w:rsidRDefault="00AA7139" w:rsidP="00AE3E3A">
            <w:pPr>
              <w:widowControl w:val="0"/>
              <w:suppressAutoHyphens/>
              <w:snapToGrid w:val="0"/>
              <w:ind w:left="-426" w:right="-1" w:firstLine="284"/>
              <w:jc w:val="both"/>
              <w:rPr>
                <w:b/>
                <w:kern w:val="2"/>
              </w:rPr>
            </w:pPr>
            <w:r w:rsidRPr="00723248">
              <w:rPr>
                <w:b/>
                <w:kern w:val="2"/>
              </w:rPr>
              <w:t>От Работодателя:</w:t>
            </w: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i/>
                <w:iCs/>
                <w:kern w:val="2"/>
              </w:rPr>
            </w:pPr>
            <w:r w:rsidRPr="00723248">
              <w:rPr>
                <w:i/>
                <w:iCs/>
                <w:kern w:val="2"/>
              </w:rPr>
              <w:t>(должность)</w:t>
            </w: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i/>
                <w:iCs/>
                <w:kern w:val="2"/>
              </w:rPr>
            </w:pPr>
            <w:r w:rsidRPr="00723248">
              <w:rPr>
                <w:i/>
                <w:iCs/>
                <w:kern w:val="2"/>
              </w:rPr>
              <w:t>(фамилия, имя, отчество)</w:t>
            </w: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i/>
                <w:iCs/>
                <w:kern w:val="2"/>
              </w:rPr>
            </w:pPr>
            <w:r w:rsidRPr="00723248">
              <w:rPr>
                <w:i/>
                <w:iCs/>
                <w:kern w:val="2"/>
              </w:rPr>
              <w:t>(подпись)</w:t>
            </w: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rFonts w:eastAsia="Lucida Sans Unicode"/>
                <w:i/>
                <w:kern w:val="2"/>
                <w:lang w:eastAsia="ar-SA"/>
              </w:rPr>
            </w:pPr>
            <w:r w:rsidRPr="00723248">
              <w:rPr>
                <w:rFonts w:eastAsia="Lucida Sans Unicode"/>
                <w:i/>
                <w:kern w:val="2"/>
                <w:lang w:eastAsia="ar-SA"/>
              </w:rPr>
              <w:t xml:space="preserve">дата (число, месяц, год)  </w:t>
            </w:r>
          </w:p>
          <w:p w:rsidR="00AA7139" w:rsidRPr="00723248" w:rsidRDefault="00AA7139" w:rsidP="00AE3E3A">
            <w:pPr>
              <w:widowControl w:val="0"/>
              <w:suppressAutoHyphens/>
              <w:ind w:left="-426" w:right="-1" w:firstLine="284"/>
              <w:jc w:val="both"/>
              <w:rPr>
                <w:rFonts w:eastAsia="Lucida Sans Unicode"/>
                <w:iCs/>
                <w:kern w:val="2"/>
              </w:rPr>
            </w:pPr>
          </w:p>
          <w:p w:rsidR="00AA7139" w:rsidRPr="00723248" w:rsidRDefault="00AA7139" w:rsidP="00AE3E3A">
            <w:pPr>
              <w:widowControl w:val="0"/>
              <w:suppressAutoHyphens/>
              <w:ind w:left="-426" w:right="-1" w:firstLine="284"/>
              <w:jc w:val="both"/>
              <w:rPr>
                <w:rFonts w:eastAsia="Lucida Sans Unicode"/>
                <w:iCs/>
                <w:kern w:val="2"/>
              </w:rPr>
            </w:pPr>
          </w:p>
        </w:tc>
        <w:tc>
          <w:tcPr>
            <w:tcW w:w="4785" w:type="dxa"/>
          </w:tcPr>
          <w:p w:rsidR="00AA7139" w:rsidRPr="00723248" w:rsidRDefault="00AA7139" w:rsidP="00AE3E3A">
            <w:pPr>
              <w:widowControl w:val="0"/>
              <w:suppressAutoHyphens/>
              <w:snapToGrid w:val="0"/>
              <w:ind w:left="-426" w:right="-1" w:firstLine="284"/>
              <w:jc w:val="both"/>
              <w:rPr>
                <w:kern w:val="2"/>
              </w:rPr>
            </w:pPr>
            <w:r w:rsidRPr="00723248">
              <w:rPr>
                <w:b/>
                <w:kern w:val="2"/>
              </w:rPr>
              <w:t>Работник</w:t>
            </w:r>
            <w:r w:rsidRPr="00723248">
              <w:rPr>
                <w:kern w:val="2"/>
              </w:rPr>
              <w:t>:</w:t>
            </w: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i/>
                <w:iCs/>
                <w:kern w:val="2"/>
              </w:rPr>
            </w:pPr>
            <w:r w:rsidRPr="00723248">
              <w:rPr>
                <w:i/>
                <w:iCs/>
                <w:kern w:val="2"/>
              </w:rPr>
              <w:t>(фамилия, имя, отчество)</w:t>
            </w:r>
          </w:p>
          <w:p w:rsidR="00AA7139" w:rsidRPr="00723248" w:rsidRDefault="00AA7139" w:rsidP="00AE3E3A">
            <w:pPr>
              <w:widowControl w:val="0"/>
              <w:suppressAutoHyphens/>
              <w:ind w:left="-426" w:right="-1" w:firstLine="284"/>
              <w:jc w:val="both"/>
              <w:rPr>
                <w:kern w:val="2"/>
              </w:rPr>
            </w:pPr>
          </w:p>
          <w:p w:rsidR="00AA7139" w:rsidRPr="00723248" w:rsidRDefault="00AA7139" w:rsidP="00AE3E3A">
            <w:pPr>
              <w:widowControl w:val="0"/>
              <w:suppressAutoHyphens/>
              <w:ind w:left="-426" w:right="-1" w:firstLine="284"/>
              <w:jc w:val="both"/>
              <w:rPr>
                <w:kern w:val="2"/>
              </w:rPr>
            </w:pP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i/>
                <w:iCs/>
                <w:kern w:val="2"/>
              </w:rPr>
            </w:pPr>
            <w:r w:rsidRPr="00723248">
              <w:rPr>
                <w:i/>
                <w:kern w:val="2"/>
              </w:rPr>
              <w:t>(</w:t>
            </w:r>
            <w:r w:rsidRPr="00723248">
              <w:rPr>
                <w:i/>
                <w:iCs/>
                <w:kern w:val="2"/>
              </w:rPr>
              <w:t>подпись)</w:t>
            </w:r>
          </w:p>
          <w:p w:rsidR="00AA7139" w:rsidRPr="00723248" w:rsidRDefault="00AA7139" w:rsidP="00AE3E3A">
            <w:pPr>
              <w:widowControl w:val="0"/>
              <w:suppressAutoHyphens/>
              <w:ind w:left="-426" w:right="-1" w:firstLine="284"/>
              <w:jc w:val="both"/>
              <w:rPr>
                <w:kern w:val="2"/>
              </w:rPr>
            </w:pPr>
            <w:r w:rsidRPr="00723248">
              <w:rPr>
                <w:kern w:val="2"/>
              </w:rPr>
              <w:t>________________________________</w:t>
            </w:r>
          </w:p>
          <w:p w:rsidR="00AA7139" w:rsidRPr="00723248" w:rsidRDefault="00AA7139" w:rsidP="00AE3E3A">
            <w:pPr>
              <w:widowControl w:val="0"/>
              <w:suppressAutoHyphens/>
              <w:ind w:left="-426" w:right="-1" w:firstLine="284"/>
              <w:jc w:val="both"/>
              <w:rPr>
                <w:b/>
                <w:kern w:val="2"/>
              </w:rPr>
            </w:pPr>
            <w:r w:rsidRPr="00723248">
              <w:rPr>
                <w:rFonts w:eastAsia="Lucida Sans Unicode"/>
                <w:i/>
                <w:kern w:val="2"/>
                <w:lang w:eastAsia="ar-SA"/>
              </w:rPr>
              <w:t xml:space="preserve">дата (число, месяц, год)  </w:t>
            </w:r>
          </w:p>
          <w:p w:rsidR="00AA7139" w:rsidRPr="00723248" w:rsidRDefault="00AA7139" w:rsidP="00AE3E3A">
            <w:pPr>
              <w:widowControl w:val="0"/>
              <w:suppressAutoHyphens/>
              <w:ind w:left="-426" w:right="-1"/>
              <w:jc w:val="both"/>
              <w:rPr>
                <w:b/>
                <w:kern w:val="2"/>
              </w:rPr>
            </w:pPr>
          </w:p>
        </w:tc>
      </w:tr>
    </w:tbl>
    <w:p w:rsidR="00AA7139" w:rsidRPr="00723248" w:rsidRDefault="00AA7139" w:rsidP="00AA7139">
      <w:pPr>
        <w:widowControl w:val="0"/>
        <w:suppressAutoHyphens/>
        <w:ind w:left="-426" w:right="-1" w:firstLine="284"/>
        <w:jc w:val="both"/>
        <w:rPr>
          <w:rFonts w:eastAsia="Lucida Sans Unicode"/>
          <w:kern w:val="2"/>
          <w:lang w:eastAsia="ar-SA"/>
        </w:rPr>
      </w:pPr>
      <w:r w:rsidRPr="00723248">
        <w:rPr>
          <w:rFonts w:eastAsia="Lucida Sans Unicode"/>
          <w:kern w:val="2"/>
          <w:lang w:eastAsia="ar-SA"/>
        </w:rPr>
        <w:t xml:space="preserve">           Работник экземпляры настоящего трудового договора получил на руки.</w:t>
      </w:r>
    </w:p>
    <w:p w:rsidR="00AA7139" w:rsidRPr="00723248" w:rsidRDefault="00AA7139" w:rsidP="00AA7139">
      <w:pPr>
        <w:widowControl w:val="0"/>
        <w:suppressAutoHyphens/>
        <w:ind w:left="-426" w:right="-1" w:firstLine="284"/>
        <w:jc w:val="both"/>
        <w:rPr>
          <w:rFonts w:eastAsia="Lucida Sans Unicode"/>
          <w:kern w:val="2"/>
          <w:lang w:eastAsia="ar-SA"/>
        </w:rPr>
      </w:pPr>
      <w:r w:rsidRPr="00723248">
        <w:rPr>
          <w:rFonts w:eastAsia="Lucida Sans Unicode"/>
          <w:kern w:val="2"/>
          <w:lang w:eastAsia="ar-SA"/>
        </w:rPr>
        <w:t>________________________________/____________________________________________/</w:t>
      </w:r>
    </w:p>
    <w:p w:rsidR="00B6337B" w:rsidRPr="00723248" w:rsidRDefault="00B6337B" w:rsidP="00F70413">
      <w:pPr>
        <w:widowControl w:val="0"/>
        <w:suppressAutoHyphens/>
        <w:ind w:left="-426" w:right="-1"/>
        <w:jc w:val="center"/>
        <w:rPr>
          <w:b/>
          <w:kern w:val="2"/>
        </w:rPr>
      </w:pPr>
    </w:p>
    <w:p w:rsidR="008E61A1" w:rsidRPr="00723248" w:rsidRDefault="008E61A1" w:rsidP="00F70413">
      <w:pPr>
        <w:widowControl w:val="0"/>
        <w:suppressAutoHyphens/>
        <w:ind w:left="-426" w:right="-1"/>
        <w:jc w:val="center"/>
        <w:rPr>
          <w:b/>
          <w:kern w:val="2"/>
        </w:rPr>
      </w:pPr>
    </w:p>
    <w:p w:rsidR="008E61A1" w:rsidRPr="00723248" w:rsidRDefault="008E61A1"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AA7139" w:rsidRPr="00723248" w:rsidRDefault="00AA7139" w:rsidP="00F70413">
      <w:pPr>
        <w:widowControl w:val="0"/>
        <w:suppressAutoHyphens/>
        <w:ind w:left="-426" w:right="-1"/>
        <w:jc w:val="center"/>
        <w:rPr>
          <w:b/>
          <w:kern w:val="2"/>
        </w:rPr>
      </w:pPr>
    </w:p>
    <w:p w:rsidR="00B6337B" w:rsidRPr="00723248" w:rsidRDefault="00AA7139" w:rsidP="00F70413">
      <w:pPr>
        <w:pageBreakBefore/>
        <w:shd w:val="clear" w:color="auto" w:fill="FFFFFF"/>
        <w:tabs>
          <w:tab w:val="left" w:pos="993"/>
        </w:tabs>
        <w:spacing w:before="125" w:line="226" w:lineRule="exact"/>
        <w:ind w:left="-284" w:right="-1" w:firstLine="567"/>
        <w:jc w:val="right"/>
        <w:rPr>
          <w:i/>
          <w:spacing w:val="2"/>
        </w:rPr>
      </w:pPr>
      <w:r w:rsidRPr="00723248">
        <w:rPr>
          <w:i/>
          <w:spacing w:val="2"/>
        </w:rPr>
        <w:lastRenderedPageBreak/>
        <w:t>П</w:t>
      </w:r>
      <w:r w:rsidR="00B6337B" w:rsidRPr="00723248">
        <w:rPr>
          <w:i/>
          <w:spacing w:val="2"/>
        </w:rPr>
        <w:t>риложение № 2</w:t>
      </w:r>
    </w:p>
    <w:p w:rsidR="00B6337B" w:rsidRPr="00723248" w:rsidRDefault="00B6337B" w:rsidP="00F70413">
      <w:pPr>
        <w:tabs>
          <w:tab w:val="left" w:pos="240"/>
          <w:tab w:val="left" w:pos="993"/>
        </w:tabs>
        <w:ind w:left="-284" w:right="-1" w:firstLine="567"/>
      </w:pPr>
      <w:r w:rsidRPr="00723248">
        <w:tab/>
      </w:r>
      <w:r w:rsidRPr="00723248">
        <w:tab/>
      </w:r>
      <w:r w:rsidRPr="00723248">
        <w:tab/>
      </w:r>
    </w:p>
    <w:p w:rsidR="00B6337B" w:rsidRPr="00723248" w:rsidRDefault="00B6337B" w:rsidP="00F70413">
      <w:pPr>
        <w:tabs>
          <w:tab w:val="left" w:pos="240"/>
          <w:tab w:val="left" w:pos="993"/>
        </w:tabs>
        <w:ind w:left="-284" w:right="-1" w:firstLine="567"/>
      </w:pPr>
    </w:p>
    <w:tbl>
      <w:tblPr>
        <w:tblW w:w="0" w:type="auto"/>
        <w:tblLayout w:type="fixed"/>
        <w:tblLook w:val="04A0"/>
      </w:tblPr>
      <w:tblGrid>
        <w:gridCol w:w="4786"/>
        <w:gridCol w:w="4785"/>
      </w:tblGrid>
      <w:tr w:rsidR="0013019C" w:rsidRPr="00723248" w:rsidTr="00135FE3">
        <w:tc>
          <w:tcPr>
            <w:tcW w:w="4786" w:type="dxa"/>
            <w:hideMark/>
          </w:tcPr>
          <w:p w:rsidR="0013019C" w:rsidRPr="00866692" w:rsidRDefault="0013019C" w:rsidP="008B70A5">
            <w:pPr>
              <w:pStyle w:val="ae"/>
              <w:rPr>
                <w:b/>
              </w:rPr>
            </w:pPr>
            <w:r w:rsidRPr="00866692">
              <w:rPr>
                <w:b/>
              </w:rPr>
              <w:t>«СОГЛАСОВАНО»</w:t>
            </w:r>
          </w:p>
        </w:tc>
        <w:tc>
          <w:tcPr>
            <w:tcW w:w="4785" w:type="dxa"/>
            <w:hideMark/>
          </w:tcPr>
          <w:p w:rsidR="0013019C" w:rsidRPr="00866692" w:rsidRDefault="0013019C" w:rsidP="008B70A5">
            <w:pPr>
              <w:pStyle w:val="ae"/>
              <w:rPr>
                <w:b/>
              </w:rPr>
            </w:pPr>
            <w:r w:rsidRPr="00866692">
              <w:rPr>
                <w:b/>
              </w:rPr>
              <w:t>«УТВЕРЖДЕНО»</w:t>
            </w:r>
          </w:p>
        </w:tc>
      </w:tr>
      <w:tr w:rsidR="0013019C" w:rsidRPr="00723248" w:rsidTr="00135FE3">
        <w:tc>
          <w:tcPr>
            <w:tcW w:w="4786" w:type="dxa"/>
            <w:hideMark/>
          </w:tcPr>
          <w:p w:rsidR="0013019C" w:rsidRPr="0013019C" w:rsidRDefault="0013019C" w:rsidP="008B70A5">
            <w:pPr>
              <w:pStyle w:val="ae"/>
            </w:pPr>
            <w:r w:rsidRPr="0013019C">
              <w:t>Председатель профсоюзного</w:t>
            </w:r>
          </w:p>
          <w:p w:rsidR="0013019C" w:rsidRPr="0013019C" w:rsidRDefault="0013019C" w:rsidP="008B70A5">
            <w:pPr>
              <w:pStyle w:val="ae"/>
            </w:pPr>
            <w:r w:rsidRPr="0013019C">
              <w:t>комитета МБДОУ «Детский сад №44 Лейсан» ЗМР РТ</w:t>
            </w:r>
          </w:p>
          <w:p w:rsidR="0013019C" w:rsidRPr="0013019C" w:rsidRDefault="0013019C" w:rsidP="008B70A5">
            <w:pPr>
              <w:pStyle w:val="ae"/>
            </w:pPr>
            <w:r w:rsidRPr="0013019C">
              <w:t>____________________ /Ахмитшина Р.Г./</w:t>
            </w:r>
          </w:p>
        </w:tc>
        <w:tc>
          <w:tcPr>
            <w:tcW w:w="4785" w:type="dxa"/>
            <w:hideMark/>
          </w:tcPr>
          <w:p w:rsidR="0013019C" w:rsidRPr="0013019C" w:rsidRDefault="0013019C" w:rsidP="008B70A5">
            <w:pPr>
              <w:pStyle w:val="ae"/>
            </w:pPr>
            <w:r w:rsidRPr="0013019C">
              <w:t xml:space="preserve">Заведующий </w:t>
            </w:r>
            <w:r w:rsidR="008B70A5">
              <w:t>МБДОУ</w:t>
            </w:r>
            <w:r w:rsidRPr="0013019C">
              <w:t>«Детский сад №44 Лейсан» ЗМР                                               ____________________ /Бурганова  Ф.А./</w:t>
            </w:r>
          </w:p>
        </w:tc>
      </w:tr>
      <w:tr w:rsidR="0013019C" w:rsidRPr="00723248" w:rsidTr="00135FE3">
        <w:tc>
          <w:tcPr>
            <w:tcW w:w="4786" w:type="dxa"/>
            <w:hideMark/>
          </w:tcPr>
          <w:p w:rsidR="0013019C" w:rsidRPr="0013019C" w:rsidRDefault="0013019C" w:rsidP="008B70A5">
            <w:pPr>
              <w:pStyle w:val="ae"/>
            </w:pPr>
          </w:p>
        </w:tc>
        <w:tc>
          <w:tcPr>
            <w:tcW w:w="4785" w:type="dxa"/>
            <w:hideMark/>
          </w:tcPr>
          <w:p w:rsidR="0013019C" w:rsidRPr="0013019C" w:rsidRDefault="0013019C" w:rsidP="008B70A5">
            <w:pPr>
              <w:pStyle w:val="ae"/>
            </w:pPr>
          </w:p>
        </w:tc>
      </w:tr>
      <w:tr w:rsidR="0013019C" w:rsidRPr="00723248" w:rsidTr="00135FE3">
        <w:tc>
          <w:tcPr>
            <w:tcW w:w="4786" w:type="dxa"/>
            <w:hideMark/>
          </w:tcPr>
          <w:p w:rsidR="0013019C" w:rsidRPr="0013019C" w:rsidRDefault="0013019C" w:rsidP="008B70A5">
            <w:pPr>
              <w:pStyle w:val="ae"/>
            </w:pPr>
            <w:r w:rsidRPr="0013019C">
              <w:t>«___</w:t>
            </w:r>
            <w:r>
              <w:t>_»_________________________2024</w:t>
            </w:r>
            <w:r w:rsidRPr="0013019C">
              <w:t>г.</w:t>
            </w:r>
          </w:p>
          <w:p w:rsidR="0013019C" w:rsidRPr="0013019C" w:rsidRDefault="0013019C" w:rsidP="008B70A5">
            <w:pPr>
              <w:pStyle w:val="ae"/>
            </w:pPr>
          </w:p>
        </w:tc>
        <w:tc>
          <w:tcPr>
            <w:tcW w:w="4785" w:type="dxa"/>
            <w:hideMark/>
          </w:tcPr>
          <w:p w:rsidR="0013019C" w:rsidRPr="0013019C" w:rsidRDefault="0013019C" w:rsidP="008B70A5">
            <w:pPr>
              <w:pStyle w:val="ae"/>
            </w:pPr>
            <w:r>
              <w:t>«____»___________________2024</w:t>
            </w:r>
            <w:r w:rsidRPr="0013019C">
              <w:t>г.</w:t>
            </w:r>
          </w:p>
        </w:tc>
      </w:tr>
      <w:tr w:rsidR="0013019C" w:rsidRPr="00723248" w:rsidTr="00135FE3">
        <w:tc>
          <w:tcPr>
            <w:tcW w:w="4786" w:type="dxa"/>
          </w:tcPr>
          <w:p w:rsidR="0013019C" w:rsidRPr="0013019C" w:rsidRDefault="0013019C" w:rsidP="008B70A5">
            <w:pPr>
              <w:pStyle w:val="ae"/>
            </w:pPr>
            <w:r w:rsidRPr="0013019C">
              <w:t>Принято на собрании трудового</w:t>
            </w:r>
          </w:p>
          <w:p w:rsidR="0013019C" w:rsidRPr="0013019C" w:rsidRDefault="0013019C" w:rsidP="008B70A5">
            <w:pPr>
              <w:pStyle w:val="ae"/>
            </w:pPr>
            <w:r w:rsidRPr="0013019C">
              <w:t>коллектива «____»________________202</w:t>
            </w:r>
            <w:r>
              <w:t>4</w:t>
            </w:r>
            <w:r w:rsidRPr="0013019C">
              <w:t xml:space="preserve">г. </w:t>
            </w:r>
          </w:p>
          <w:p w:rsidR="0013019C" w:rsidRPr="0013019C" w:rsidRDefault="0013019C" w:rsidP="008B70A5">
            <w:pPr>
              <w:pStyle w:val="ae"/>
            </w:pPr>
            <w:r w:rsidRPr="0013019C">
              <w:t>протокол №_______</w:t>
            </w:r>
          </w:p>
        </w:tc>
        <w:tc>
          <w:tcPr>
            <w:tcW w:w="4785" w:type="dxa"/>
          </w:tcPr>
          <w:p w:rsidR="0013019C" w:rsidRPr="0013019C" w:rsidRDefault="0013019C" w:rsidP="008B70A5">
            <w:pPr>
              <w:pStyle w:val="ae"/>
            </w:pPr>
          </w:p>
        </w:tc>
      </w:tr>
      <w:tr w:rsidR="0013019C" w:rsidRPr="00723248" w:rsidTr="00135FE3">
        <w:tc>
          <w:tcPr>
            <w:tcW w:w="4786" w:type="dxa"/>
            <w:hideMark/>
          </w:tcPr>
          <w:p w:rsidR="0013019C" w:rsidRPr="00D869BE" w:rsidRDefault="0013019C" w:rsidP="008B70A5">
            <w:pPr>
              <w:pStyle w:val="ae"/>
              <w:rPr>
                <w:sz w:val="20"/>
                <w:szCs w:val="20"/>
              </w:rPr>
            </w:pPr>
          </w:p>
        </w:tc>
        <w:tc>
          <w:tcPr>
            <w:tcW w:w="4785" w:type="dxa"/>
          </w:tcPr>
          <w:p w:rsidR="0013019C" w:rsidRPr="00D869BE" w:rsidRDefault="0013019C" w:rsidP="008B70A5">
            <w:pPr>
              <w:pStyle w:val="ae"/>
              <w:rPr>
                <w:sz w:val="20"/>
                <w:szCs w:val="20"/>
              </w:rPr>
            </w:pPr>
          </w:p>
        </w:tc>
      </w:tr>
    </w:tbl>
    <w:p w:rsidR="00B6337B" w:rsidRPr="00723248" w:rsidRDefault="00B6337B" w:rsidP="00F70413">
      <w:pPr>
        <w:tabs>
          <w:tab w:val="left" w:pos="240"/>
          <w:tab w:val="left" w:pos="993"/>
        </w:tabs>
        <w:ind w:left="-284" w:right="-1" w:firstLine="567"/>
      </w:pPr>
    </w:p>
    <w:p w:rsidR="00B6337B" w:rsidRPr="00723248" w:rsidRDefault="00B6337B" w:rsidP="00F70413">
      <w:pPr>
        <w:tabs>
          <w:tab w:val="left" w:pos="993"/>
        </w:tabs>
        <w:spacing w:after="120"/>
        <w:ind w:left="-284" w:right="-1" w:firstLine="567"/>
        <w:jc w:val="center"/>
        <w:rPr>
          <w:b/>
          <w:bCs/>
        </w:rPr>
      </w:pPr>
    </w:p>
    <w:p w:rsidR="00B6337B" w:rsidRPr="00723248" w:rsidRDefault="00B6337B" w:rsidP="00F70413">
      <w:pPr>
        <w:tabs>
          <w:tab w:val="left" w:pos="993"/>
        </w:tabs>
        <w:ind w:left="-284" w:right="-1"/>
        <w:jc w:val="center"/>
        <w:rPr>
          <w:b/>
        </w:rPr>
      </w:pPr>
      <w:r w:rsidRPr="00723248">
        <w:rPr>
          <w:b/>
        </w:rPr>
        <w:t>ПРАВИЛА</w:t>
      </w:r>
    </w:p>
    <w:p w:rsidR="0013019C" w:rsidRPr="00D869BE" w:rsidRDefault="0013019C" w:rsidP="0013019C">
      <w:pPr>
        <w:pStyle w:val="ae"/>
        <w:jc w:val="center"/>
        <w:rPr>
          <w:b/>
        </w:rPr>
      </w:pPr>
      <w:r w:rsidRPr="00D869BE">
        <w:rPr>
          <w:b/>
        </w:rPr>
        <w:t>внутреннего трудового распорядка</w:t>
      </w:r>
    </w:p>
    <w:p w:rsidR="0013019C" w:rsidRPr="00D869BE" w:rsidRDefault="0013019C" w:rsidP="0013019C">
      <w:pPr>
        <w:pStyle w:val="ae"/>
        <w:jc w:val="center"/>
        <w:rPr>
          <w:b/>
        </w:rPr>
      </w:pPr>
      <w:r w:rsidRPr="00D869BE">
        <w:rPr>
          <w:b/>
        </w:rPr>
        <w:t>муниципального бюджетного дошкольного образовательного учреждения</w:t>
      </w:r>
    </w:p>
    <w:p w:rsidR="0013019C" w:rsidRPr="00C9395A" w:rsidRDefault="0013019C" w:rsidP="0013019C">
      <w:pPr>
        <w:pStyle w:val="ae"/>
        <w:jc w:val="center"/>
        <w:rPr>
          <w:b/>
        </w:rPr>
      </w:pPr>
      <w:r w:rsidRPr="00C9395A">
        <w:rPr>
          <w:b/>
        </w:rPr>
        <w:t>«Детский сад №44 Лейсан» села Мамадыш-АкиловоЗеленодольского муниципальн</w:t>
      </w:r>
      <w:r>
        <w:rPr>
          <w:b/>
        </w:rPr>
        <w:t>ого района Республики Татарстан</w:t>
      </w:r>
    </w:p>
    <w:p w:rsidR="00B6337B" w:rsidRPr="0013019C" w:rsidRDefault="00B6337B" w:rsidP="00F70413">
      <w:pPr>
        <w:tabs>
          <w:tab w:val="left" w:pos="540"/>
          <w:tab w:val="left" w:pos="993"/>
        </w:tabs>
        <w:spacing w:after="120"/>
        <w:ind w:left="-284" w:right="-1" w:firstLine="567"/>
        <w:rPr>
          <w:b/>
          <w:bCs/>
        </w:rPr>
      </w:pPr>
    </w:p>
    <w:p w:rsidR="00B6337B" w:rsidRPr="00723248" w:rsidRDefault="00B6337B" w:rsidP="00F70413">
      <w:pPr>
        <w:tabs>
          <w:tab w:val="left" w:pos="540"/>
          <w:tab w:val="left" w:pos="993"/>
        </w:tabs>
        <w:spacing w:after="120"/>
        <w:ind w:left="-284" w:right="-1"/>
        <w:jc w:val="center"/>
        <w:rPr>
          <w:b/>
          <w:bCs/>
        </w:rPr>
      </w:pPr>
      <w:r w:rsidRPr="00723248">
        <w:rPr>
          <w:b/>
          <w:bCs/>
          <w:lang w:val="en-US"/>
        </w:rPr>
        <w:t>I</w:t>
      </w:r>
      <w:r w:rsidRPr="00723248">
        <w:rPr>
          <w:b/>
          <w:bCs/>
        </w:rPr>
        <w:t>. ОБЩИЕ ПОЛОЖЕНИЯ</w:t>
      </w:r>
    </w:p>
    <w:p w:rsidR="0013019C" w:rsidRPr="008B70A5" w:rsidRDefault="00B6337B" w:rsidP="0013019C">
      <w:pPr>
        <w:numPr>
          <w:ilvl w:val="1"/>
          <w:numId w:val="21"/>
        </w:numPr>
        <w:tabs>
          <w:tab w:val="clear" w:pos="360"/>
          <w:tab w:val="num" w:pos="0"/>
          <w:tab w:val="left" w:pos="540"/>
          <w:tab w:val="left" w:pos="993"/>
        </w:tabs>
        <w:suppressAutoHyphens/>
        <w:ind w:left="-284" w:right="-1" w:firstLine="567"/>
        <w:jc w:val="both"/>
      </w:pPr>
      <w:r w:rsidRPr="00723248">
        <w:t xml:space="preserve"> Настоящие Правила внутреннего трудового распорядка (далее -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r w:rsidR="0013019C">
        <w:t xml:space="preserve"> </w:t>
      </w:r>
      <w:r w:rsidRPr="0013019C">
        <w:t xml:space="preserve">Правила регулируют трудовой распорядок работников </w:t>
      </w:r>
      <w:r w:rsidR="0013019C" w:rsidRPr="008B70A5">
        <w:t>муниципального бюджетного дошкольного образовательного учреждения «Детский сад №44 Лейсан» села Мамадыш-Акилово Зеленодольского муниципального района Республики Татарстан</w:t>
      </w:r>
    </w:p>
    <w:p w:rsidR="00B6337B" w:rsidRPr="0013019C" w:rsidRDefault="00B6337B" w:rsidP="00C20BCB">
      <w:pPr>
        <w:numPr>
          <w:ilvl w:val="1"/>
          <w:numId w:val="21"/>
        </w:numPr>
        <w:tabs>
          <w:tab w:val="clear" w:pos="360"/>
          <w:tab w:val="num" w:pos="0"/>
          <w:tab w:val="left" w:pos="540"/>
          <w:tab w:val="left" w:pos="993"/>
        </w:tabs>
        <w:suppressAutoHyphens/>
        <w:ind w:left="-284" w:right="-1" w:firstLine="567"/>
        <w:jc w:val="both"/>
      </w:pPr>
      <w:r w:rsidRPr="008B70A5">
        <w:t>Правила преследуют следующие</w:t>
      </w:r>
      <w:r w:rsidRPr="0013019C">
        <w:t xml:space="preserve"> цели:</w:t>
      </w:r>
    </w:p>
    <w:p w:rsidR="00B6337B" w:rsidRPr="00723248" w:rsidRDefault="00B6337B" w:rsidP="00F70413">
      <w:pPr>
        <w:numPr>
          <w:ilvl w:val="0"/>
          <w:numId w:val="1"/>
        </w:numPr>
        <w:tabs>
          <w:tab w:val="num" w:pos="0"/>
          <w:tab w:val="left" w:pos="284"/>
          <w:tab w:val="left" w:pos="993"/>
        </w:tabs>
        <w:suppressAutoHyphens/>
        <w:ind w:left="-284" w:right="-1" w:firstLine="0"/>
        <w:jc w:val="both"/>
      </w:pPr>
      <w:r w:rsidRPr="00723248">
        <w:t>рациональное использование рабочего времени;</w:t>
      </w:r>
    </w:p>
    <w:p w:rsidR="00B6337B" w:rsidRPr="00723248" w:rsidRDefault="004714C4" w:rsidP="00F70413">
      <w:pPr>
        <w:numPr>
          <w:ilvl w:val="0"/>
          <w:numId w:val="1"/>
        </w:numPr>
        <w:tabs>
          <w:tab w:val="num" w:pos="0"/>
          <w:tab w:val="left" w:pos="284"/>
          <w:tab w:val="left" w:pos="993"/>
        </w:tabs>
        <w:suppressAutoHyphens/>
        <w:ind w:left="-284" w:right="-1" w:firstLine="0"/>
        <w:jc w:val="both"/>
      </w:pPr>
      <w:r w:rsidRPr="00723248">
        <w:t>укрепление трудовой дисциплины.</w:t>
      </w:r>
    </w:p>
    <w:p w:rsidR="00B6337B" w:rsidRPr="00723248" w:rsidRDefault="00B6337B" w:rsidP="00C20BCB">
      <w:pPr>
        <w:numPr>
          <w:ilvl w:val="1"/>
          <w:numId w:val="21"/>
        </w:numPr>
        <w:tabs>
          <w:tab w:val="clear" w:pos="360"/>
          <w:tab w:val="num" w:pos="0"/>
          <w:tab w:val="left" w:pos="540"/>
          <w:tab w:val="left" w:pos="993"/>
        </w:tabs>
        <w:suppressAutoHyphens/>
        <w:ind w:left="-284" w:right="-1" w:firstLine="567"/>
        <w:jc w:val="both"/>
      </w:pPr>
      <w:r w:rsidRPr="00723248">
        <w:t>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w:t>
      </w:r>
    </w:p>
    <w:p w:rsidR="00B6337B" w:rsidRPr="00723248" w:rsidRDefault="00B6337B" w:rsidP="00C20BCB">
      <w:pPr>
        <w:numPr>
          <w:ilvl w:val="1"/>
          <w:numId w:val="21"/>
        </w:numPr>
        <w:tabs>
          <w:tab w:val="clear" w:pos="360"/>
          <w:tab w:val="num" w:pos="0"/>
          <w:tab w:val="left" w:pos="540"/>
          <w:tab w:val="left" w:pos="993"/>
        </w:tabs>
        <w:suppressAutoHyphens/>
        <w:ind w:left="-284" w:right="-1" w:firstLine="567"/>
        <w:jc w:val="both"/>
      </w:pPr>
      <w:r w:rsidRPr="00723248">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B6337B" w:rsidRPr="00723248" w:rsidRDefault="00B6337B" w:rsidP="00C20BCB">
      <w:pPr>
        <w:numPr>
          <w:ilvl w:val="1"/>
          <w:numId w:val="21"/>
        </w:numPr>
        <w:tabs>
          <w:tab w:val="clear" w:pos="360"/>
          <w:tab w:val="num" w:pos="0"/>
          <w:tab w:val="left" w:pos="540"/>
          <w:tab w:val="left" w:pos="993"/>
        </w:tabs>
        <w:suppressAutoHyphens/>
        <w:ind w:left="-284" w:right="-1" w:firstLine="567"/>
        <w:jc w:val="both"/>
      </w:pPr>
      <w:r w:rsidRPr="00723248">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B6337B" w:rsidRPr="00723248" w:rsidRDefault="00B6337B" w:rsidP="00C20BCB">
      <w:pPr>
        <w:numPr>
          <w:ilvl w:val="1"/>
          <w:numId w:val="21"/>
        </w:numPr>
        <w:tabs>
          <w:tab w:val="clear" w:pos="360"/>
          <w:tab w:val="num" w:pos="0"/>
          <w:tab w:val="left" w:pos="540"/>
          <w:tab w:val="left" w:pos="993"/>
        </w:tabs>
        <w:suppressAutoHyphens/>
        <w:ind w:left="-284" w:right="-1" w:firstLine="567"/>
        <w:jc w:val="both"/>
      </w:pPr>
      <w:r w:rsidRPr="00723248">
        <w:t xml:space="preserve"> Каждый работник должен быть ознакомлен с Правилами под роспись.</w:t>
      </w:r>
    </w:p>
    <w:p w:rsidR="00B6337B" w:rsidRPr="00723248" w:rsidRDefault="00B6337B" w:rsidP="004714C4">
      <w:pPr>
        <w:tabs>
          <w:tab w:val="left" w:pos="540"/>
          <w:tab w:val="left" w:pos="993"/>
        </w:tabs>
        <w:suppressAutoHyphens/>
        <w:ind w:left="283" w:right="-1"/>
        <w:jc w:val="both"/>
      </w:pPr>
    </w:p>
    <w:p w:rsidR="00B6337B" w:rsidRPr="00723248" w:rsidRDefault="00B6337B" w:rsidP="00F70413">
      <w:pPr>
        <w:tabs>
          <w:tab w:val="left" w:pos="0"/>
          <w:tab w:val="left" w:pos="851"/>
          <w:tab w:val="left" w:pos="993"/>
        </w:tabs>
        <w:suppressAutoHyphens/>
        <w:ind w:left="-284" w:right="-1"/>
        <w:jc w:val="center"/>
        <w:rPr>
          <w:b/>
          <w:bCs/>
        </w:rPr>
      </w:pPr>
      <w:r w:rsidRPr="00723248">
        <w:rPr>
          <w:b/>
          <w:bCs/>
          <w:lang w:val="en-US"/>
        </w:rPr>
        <w:t>II</w:t>
      </w:r>
      <w:r w:rsidRPr="00723248">
        <w:rPr>
          <w:b/>
          <w:bCs/>
        </w:rPr>
        <w:t>. ПОРЯДОК ПРИЕМА И УВОЛЬНЕНИЯ РАБОТНИКОВ.</w:t>
      </w:r>
    </w:p>
    <w:p w:rsidR="00B6337B" w:rsidRPr="00723248" w:rsidRDefault="00B6337B" w:rsidP="00C20BCB">
      <w:pPr>
        <w:numPr>
          <w:ilvl w:val="1"/>
          <w:numId w:val="22"/>
        </w:numPr>
        <w:tabs>
          <w:tab w:val="left" w:pos="540"/>
          <w:tab w:val="left" w:pos="993"/>
          <w:tab w:val="left" w:pos="1276"/>
        </w:tabs>
        <w:suppressAutoHyphens/>
        <w:ind w:left="-284" w:right="-1" w:firstLine="567"/>
        <w:jc w:val="both"/>
        <w:rPr>
          <w:b/>
          <w:bCs/>
          <w:iCs/>
        </w:rPr>
      </w:pPr>
      <w:r w:rsidRPr="00723248">
        <w:rPr>
          <w:b/>
          <w:bCs/>
          <w:iCs/>
        </w:rPr>
        <w:t>Порядок приема на работу.</w:t>
      </w:r>
    </w:p>
    <w:p w:rsidR="00B6337B" w:rsidRPr="00723248" w:rsidRDefault="00B6337B" w:rsidP="00C20BCB">
      <w:pPr>
        <w:numPr>
          <w:ilvl w:val="2"/>
          <w:numId w:val="22"/>
        </w:numPr>
        <w:tabs>
          <w:tab w:val="left" w:pos="540"/>
          <w:tab w:val="left" w:pos="993"/>
          <w:tab w:val="left" w:pos="1276"/>
        </w:tabs>
        <w:suppressAutoHyphens/>
        <w:ind w:left="-284" w:right="-1" w:firstLine="567"/>
        <w:jc w:val="both"/>
      </w:pPr>
      <w:r w:rsidRPr="00723248">
        <w:t xml:space="preserve"> Работники реализуют свое право на труд путем заключения трудового договора о работе в организации.</w:t>
      </w:r>
    </w:p>
    <w:p w:rsidR="00B6337B" w:rsidRPr="00723248" w:rsidRDefault="00B6337B" w:rsidP="00C20BCB">
      <w:pPr>
        <w:numPr>
          <w:ilvl w:val="2"/>
          <w:numId w:val="22"/>
        </w:numPr>
        <w:tabs>
          <w:tab w:val="left" w:pos="540"/>
          <w:tab w:val="left" w:pos="993"/>
          <w:tab w:val="left" w:pos="1276"/>
          <w:tab w:val="left" w:pos="1470"/>
        </w:tabs>
        <w:suppressAutoHyphens/>
        <w:ind w:left="-284" w:right="-1" w:firstLine="567"/>
        <w:jc w:val="both"/>
      </w:pPr>
      <w:r w:rsidRPr="00723248">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школе, другой – у работника.</w:t>
      </w:r>
    </w:p>
    <w:p w:rsidR="00B6337B" w:rsidRPr="00723248" w:rsidRDefault="00B6337B" w:rsidP="00C20BCB">
      <w:pPr>
        <w:numPr>
          <w:ilvl w:val="2"/>
          <w:numId w:val="22"/>
        </w:numPr>
        <w:tabs>
          <w:tab w:val="left" w:pos="540"/>
          <w:tab w:val="left" w:pos="993"/>
          <w:tab w:val="left" w:pos="1276"/>
        </w:tabs>
        <w:suppressAutoHyphens/>
        <w:ind w:left="-284" w:right="-1" w:firstLine="567"/>
        <w:jc w:val="both"/>
      </w:pPr>
      <w:r w:rsidRPr="00723248">
        <w:t xml:space="preserve"> Согласно ст. 331 ТК РФ,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B6337B" w:rsidRPr="00723248" w:rsidRDefault="00B6337B" w:rsidP="00F70413">
      <w:pPr>
        <w:widowControl w:val="0"/>
        <w:tabs>
          <w:tab w:val="left" w:pos="993"/>
          <w:tab w:val="left" w:pos="1276"/>
        </w:tabs>
        <w:suppressAutoHyphens/>
        <w:autoSpaceDE w:val="0"/>
        <w:ind w:left="-284" w:right="-1" w:firstLine="567"/>
        <w:jc w:val="both"/>
        <w:rPr>
          <w:lang w:eastAsia="ar-SA"/>
        </w:rPr>
      </w:pPr>
      <w:r w:rsidRPr="00723248">
        <w:rPr>
          <w:lang w:eastAsia="ar-SA"/>
        </w:rPr>
        <w:t>К педагогической деятельности не допускаются лица:</w:t>
      </w:r>
    </w:p>
    <w:p w:rsidR="00B6337B" w:rsidRPr="00723248" w:rsidRDefault="00B6337B"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 xml:space="preserve">лишенные права заниматься педагогической деятельностью в соответствии с вступившим в </w:t>
      </w:r>
      <w:r w:rsidRPr="00723248">
        <w:rPr>
          <w:lang w:eastAsia="ar-SA"/>
        </w:rPr>
        <w:lastRenderedPageBreak/>
        <w:t>законную силу приговором суда;</w:t>
      </w:r>
    </w:p>
    <w:p w:rsidR="00B6337B" w:rsidRPr="00723248" w:rsidRDefault="00B6337B"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B6337B" w:rsidRPr="00723248" w:rsidRDefault="00B6337B"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имеющие неснятую или непогашенную судимость за умышленные тяжкие и особо тяжкие преступления;</w:t>
      </w:r>
    </w:p>
    <w:p w:rsidR="00B6337B" w:rsidRPr="00723248" w:rsidRDefault="00B6337B" w:rsidP="004714C4">
      <w:pPr>
        <w:widowControl w:val="0"/>
        <w:numPr>
          <w:ilvl w:val="0"/>
          <w:numId w:val="2"/>
        </w:numPr>
        <w:tabs>
          <w:tab w:val="left" w:pos="0"/>
          <w:tab w:val="left" w:pos="993"/>
        </w:tabs>
        <w:suppressAutoHyphens/>
        <w:autoSpaceDE w:val="0"/>
        <w:ind w:left="-284" w:right="-1" w:firstLine="0"/>
        <w:jc w:val="both"/>
        <w:rPr>
          <w:lang w:eastAsia="ar-SA"/>
        </w:rPr>
      </w:pPr>
      <w:r w:rsidRPr="00723248">
        <w:rPr>
          <w:lang w:eastAsia="ar-SA"/>
        </w:rPr>
        <w:t>признанные недееспособными в установленном федеральным законом порядке;</w:t>
      </w:r>
    </w:p>
    <w:p w:rsidR="00B6337B" w:rsidRPr="00723248" w:rsidRDefault="00B6337B" w:rsidP="004714C4">
      <w:pPr>
        <w:numPr>
          <w:ilvl w:val="0"/>
          <w:numId w:val="2"/>
        </w:numPr>
        <w:tabs>
          <w:tab w:val="left" w:pos="0"/>
          <w:tab w:val="left" w:pos="540"/>
          <w:tab w:val="left" w:pos="750"/>
          <w:tab w:val="left" w:pos="993"/>
        </w:tabs>
        <w:suppressAutoHyphens/>
        <w:ind w:left="-284" w:right="-1" w:firstLine="0"/>
        <w:jc w:val="both"/>
      </w:pPr>
      <w:r w:rsidRPr="00723248">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6337B" w:rsidRPr="00723248" w:rsidRDefault="00B6337B" w:rsidP="00F70413">
      <w:pPr>
        <w:tabs>
          <w:tab w:val="left" w:pos="540"/>
          <w:tab w:val="left" w:pos="750"/>
          <w:tab w:val="left" w:pos="993"/>
          <w:tab w:val="left" w:pos="1276"/>
        </w:tabs>
        <w:ind w:left="-284" w:right="-1" w:firstLine="567"/>
        <w:jc w:val="both"/>
      </w:pPr>
      <w:r w:rsidRPr="00723248">
        <w:t>2.1.4.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 351.1 ТК РФ).</w:t>
      </w:r>
    </w:p>
    <w:p w:rsidR="00B6337B" w:rsidRPr="00723248" w:rsidRDefault="00B6337B" w:rsidP="00F70413">
      <w:pPr>
        <w:tabs>
          <w:tab w:val="left" w:pos="540"/>
          <w:tab w:val="left" w:pos="993"/>
          <w:tab w:val="left" w:pos="1276"/>
        </w:tabs>
        <w:ind w:left="-284" w:right="-1" w:firstLine="567"/>
        <w:jc w:val="both"/>
      </w:pPr>
      <w:r w:rsidRPr="00723248">
        <w:t>2.1.5. При приеме на работу работник обязан предъявить администрации:</w:t>
      </w:r>
    </w:p>
    <w:p w:rsidR="00B6337B" w:rsidRPr="00723248" w:rsidRDefault="00B6337B" w:rsidP="004714C4">
      <w:pPr>
        <w:widowControl w:val="0"/>
        <w:numPr>
          <w:ilvl w:val="0"/>
          <w:numId w:val="3"/>
        </w:numPr>
        <w:tabs>
          <w:tab w:val="left" w:pos="0"/>
          <w:tab w:val="left" w:pos="993"/>
          <w:tab w:val="left" w:pos="1276"/>
        </w:tabs>
        <w:suppressAutoHyphens/>
        <w:autoSpaceDE w:val="0"/>
        <w:ind w:left="-284" w:right="-1" w:firstLine="0"/>
        <w:jc w:val="both"/>
        <w:rPr>
          <w:lang w:eastAsia="ar-SA"/>
        </w:rPr>
      </w:pPr>
      <w:r w:rsidRPr="00723248">
        <w:rPr>
          <w:lang w:eastAsia="ar-SA"/>
        </w:rPr>
        <w:t>паспорт или иной документ, удостоверяющий личность;</w:t>
      </w:r>
    </w:p>
    <w:p w:rsidR="009F0B36" w:rsidRPr="00723248" w:rsidRDefault="009F0B36" w:rsidP="004714C4">
      <w:pPr>
        <w:pStyle w:val="af9"/>
        <w:numPr>
          <w:ilvl w:val="0"/>
          <w:numId w:val="3"/>
        </w:numPr>
        <w:tabs>
          <w:tab w:val="left" w:pos="0"/>
        </w:tabs>
        <w:spacing w:after="200" w:line="276" w:lineRule="auto"/>
        <w:ind w:left="-284" w:right="-568" w:firstLine="0"/>
        <w:contextualSpacing/>
        <w:jc w:val="both"/>
      </w:pPr>
      <w:r w:rsidRPr="00723248">
        <w:t>трудовую книжку и (или) сведения о трудовой деятельности (ст. 66.1 ТК РФ), за исключением случаев, когда трудовой договор заключается впервые;</w:t>
      </w:r>
    </w:p>
    <w:p w:rsidR="004714C4" w:rsidRPr="00723248" w:rsidRDefault="009F0B36" w:rsidP="004714C4">
      <w:pPr>
        <w:pStyle w:val="af9"/>
        <w:widowControl w:val="0"/>
        <w:numPr>
          <w:ilvl w:val="0"/>
          <w:numId w:val="3"/>
        </w:numPr>
        <w:tabs>
          <w:tab w:val="left" w:pos="0"/>
          <w:tab w:val="left" w:pos="993"/>
          <w:tab w:val="left" w:pos="1276"/>
        </w:tabs>
        <w:suppressAutoHyphens/>
        <w:autoSpaceDE w:val="0"/>
        <w:spacing w:after="200" w:line="276" w:lineRule="auto"/>
        <w:ind w:left="-284" w:right="-1" w:firstLine="0"/>
        <w:contextualSpacing/>
        <w:jc w:val="both"/>
        <w:rPr>
          <w:lang w:eastAsia="ar-SA"/>
        </w:rPr>
      </w:pPr>
      <w:r w:rsidRPr="00723248">
        <w:t>документ, подтверждающий регистрацию в системе индивидуального (персонифицированного) учета, в том числе в форме электронного документа;</w:t>
      </w:r>
    </w:p>
    <w:p w:rsidR="004714C4" w:rsidRPr="00723248" w:rsidRDefault="00B6337B" w:rsidP="004714C4">
      <w:pPr>
        <w:pStyle w:val="af9"/>
        <w:widowControl w:val="0"/>
        <w:numPr>
          <w:ilvl w:val="0"/>
          <w:numId w:val="3"/>
        </w:numPr>
        <w:tabs>
          <w:tab w:val="left" w:pos="0"/>
          <w:tab w:val="left" w:pos="993"/>
          <w:tab w:val="left" w:pos="1276"/>
        </w:tabs>
        <w:suppressAutoHyphens/>
        <w:autoSpaceDE w:val="0"/>
        <w:spacing w:after="200" w:line="276" w:lineRule="auto"/>
        <w:ind w:left="-284" w:right="-1" w:firstLine="0"/>
        <w:contextualSpacing/>
        <w:jc w:val="both"/>
        <w:rPr>
          <w:lang w:eastAsia="ar-SA"/>
        </w:rPr>
      </w:pPr>
      <w:r w:rsidRPr="00723248">
        <w:rPr>
          <w:lang w:eastAsia="ar-SA"/>
        </w:rPr>
        <w:t>документы воинского учета - для военнообязанных и лиц, подлежащих призыву на военную службу;</w:t>
      </w:r>
    </w:p>
    <w:p w:rsidR="004714C4" w:rsidRPr="00723248" w:rsidRDefault="00B6337B" w:rsidP="004714C4">
      <w:pPr>
        <w:pStyle w:val="af9"/>
        <w:widowControl w:val="0"/>
        <w:numPr>
          <w:ilvl w:val="0"/>
          <w:numId w:val="3"/>
        </w:numPr>
        <w:tabs>
          <w:tab w:val="left" w:pos="0"/>
          <w:tab w:val="left" w:pos="540"/>
          <w:tab w:val="left" w:pos="993"/>
          <w:tab w:val="left" w:pos="1276"/>
          <w:tab w:val="left" w:pos="1620"/>
        </w:tabs>
        <w:suppressAutoHyphens/>
        <w:autoSpaceDE w:val="0"/>
        <w:autoSpaceDN w:val="0"/>
        <w:spacing w:after="200" w:line="276" w:lineRule="auto"/>
        <w:ind w:left="-284" w:right="-1" w:firstLine="0"/>
        <w:contextualSpacing/>
        <w:jc w:val="both"/>
        <w:rPr>
          <w:lang w:eastAsia="ar-SA"/>
        </w:rPr>
      </w:pPr>
      <w:r w:rsidRPr="00723248">
        <w:rPr>
          <w:lang w:eastAsia="ar-SA"/>
        </w:rPr>
        <w:t>документ об образовании</w:t>
      </w:r>
      <w:r w:rsidR="00D100A4" w:rsidRPr="00723248">
        <w:rPr>
          <w:lang w:eastAsia="ar-SA"/>
        </w:rPr>
        <w:t xml:space="preserve"> и (или)</w:t>
      </w:r>
      <w:r w:rsidRPr="00723248">
        <w:rPr>
          <w:lang w:eastAsia="ar-SA"/>
        </w:rPr>
        <w:t xml:space="preserve"> о квалификации или наличии специальных знаний - при поступлении на работу, требующую специальных знаний или специальной подготовки;</w:t>
      </w:r>
    </w:p>
    <w:p w:rsidR="004714C4" w:rsidRPr="00723248" w:rsidRDefault="00B6337B" w:rsidP="004714C4">
      <w:pPr>
        <w:pStyle w:val="af9"/>
        <w:widowControl w:val="0"/>
        <w:numPr>
          <w:ilvl w:val="0"/>
          <w:numId w:val="3"/>
        </w:numPr>
        <w:tabs>
          <w:tab w:val="left" w:pos="0"/>
          <w:tab w:val="left" w:pos="540"/>
          <w:tab w:val="left" w:pos="993"/>
          <w:tab w:val="left" w:pos="1276"/>
          <w:tab w:val="left" w:pos="1620"/>
        </w:tabs>
        <w:suppressAutoHyphens/>
        <w:autoSpaceDE w:val="0"/>
        <w:autoSpaceDN w:val="0"/>
        <w:spacing w:after="200" w:line="276" w:lineRule="auto"/>
        <w:ind w:left="-284" w:right="-1" w:firstLine="0"/>
        <w:contextualSpacing/>
        <w:jc w:val="both"/>
      </w:pPr>
      <w:r w:rsidRPr="00723248">
        <w:rPr>
          <w:lang w:eastAsia="ar-SA"/>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sidR="001F03F1" w:rsidRPr="00723248">
        <w:rPr>
          <w:lang w:eastAsia="ar-SA"/>
        </w:rPr>
        <w:t xml:space="preserve">- </w:t>
      </w:r>
      <w:r w:rsidRPr="00723248">
        <w:rPr>
          <w:lang w:eastAsia="ar-SA"/>
        </w:rPr>
        <w:t>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B6337B" w:rsidRPr="00723248" w:rsidRDefault="00B6337B" w:rsidP="004714C4">
      <w:pPr>
        <w:pStyle w:val="af9"/>
        <w:widowControl w:val="0"/>
        <w:tabs>
          <w:tab w:val="left" w:pos="0"/>
          <w:tab w:val="left" w:pos="540"/>
          <w:tab w:val="left" w:pos="993"/>
          <w:tab w:val="left" w:pos="1276"/>
          <w:tab w:val="left" w:pos="1620"/>
        </w:tabs>
        <w:suppressAutoHyphens/>
        <w:autoSpaceDE w:val="0"/>
        <w:autoSpaceDN w:val="0"/>
        <w:spacing w:after="200" w:line="276" w:lineRule="auto"/>
        <w:ind w:left="283" w:right="-1"/>
        <w:contextualSpacing/>
        <w:jc w:val="both"/>
      </w:pPr>
      <w:r w:rsidRPr="00723248">
        <w:t>2.1.6. Прием на работу без предъявления указанных документов не допускается.</w:t>
      </w:r>
    </w:p>
    <w:p w:rsidR="00B6337B" w:rsidRPr="00723248" w:rsidRDefault="00B6337B" w:rsidP="00F70413">
      <w:pPr>
        <w:tabs>
          <w:tab w:val="left" w:pos="540"/>
          <w:tab w:val="left" w:pos="993"/>
          <w:tab w:val="left" w:pos="1276"/>
        </w:tabs>
        <w:ind w:left="-284" w:right="-1" w:firstLine="567"/>
        <w:jc w:val="both"/>
      </w:pPr>
      <w:r w:rsidRPr="00723248">
        <w:t xml:space="preserve">2.1.7. При заключении трудового договора впервые </w:t>
      </w:r>
      <w:r w:rsidR="00C3754B" w:rsidRPr="00723248">
        <w:rPr>
          <w:lang w:eastAsia="ar-SA"/>
        </w:rPr>
        <w:t>документ, подтверждающий регистрацию в системе индивидуального (персонифицированного) учета</w:t>
      </w:r>
      <w:r w:rsidRPr="00723248">
        <w:t xml:space="preserve"> оформляется </w:t>
      </w:r>
      <w:r w:rsidR="004714C4" w:rsidRPr="00723248">
        <w:t>Учреждением</w:t>
      </w:r>
      <w:r w:rsidRPr="00723248">
        <w:t>.</w:t>
      </w:r>
    </w:p>
    <w:p w:rsidR="00B6337B" w:rsidRPr="00723248" w:rsidRDefault="00B6337B" w:rsidP="00F70413">
      <w:pPr>
        <w:tabs>
          <w:tab w:val="left" w:pos="540"/>
          <w:tab w:val="left" w:pos="993"/>
          <w:tab w:val="left" w:pos="1276"/>
        </w:tabs>
        <w:ind w:left="-284" w:right="-1" w:firstLine="567"/>
        <w:jc w:val="both"/>
      </w:pPr>
      <w:r w:rsidRPr="00723248">
        <w:t>2.1.8.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B6337B" w:rsidRPr="00723248" w:rsidRDefault="00B6337B" w:rsidP="00F70413">
      <w:pPr>
        <w:tabs>
          <w:tab w:val="left" w:pos="540"/>
          <w:tab w:val="left" w:pos="993"/>
          <w:tab w:val="left" w:pos="1276"/>
        </w:tabs>
        <w:ind w:left="-284" w:right="-1" w:firstLine="567"/>
        <w:jc w:val="both"/>
      </w:pPr>
      <w:r w:rsidRPr="00723248">
        <w:t>2.1.9. Работники имеют право работать на условиях внутреннего и внешнего совместительства в порядке, предусмотренном действующим законодательством.</w:t>
      </w:r>
    </w:p>
    <w:p w:rsidR="00B6337B" w:rsidRPr="00723248" w:rsidRDefault="00B6337B" w:rsidP="00F70413">
      <w:pPr>
        <w:tabs>
          <w:tab w:val="left" w:pos="540"/>
          <w:tab w:val="left" w:pos="993"/>
          <w:tab w:val="left" w:pos="1276"/>
        </w:tabs>
        <w:ind w:left="-284" w:right="-1" w:firstLine="567"/>
        <w:jc w:val="both"/>
      </w:pPr>
      <w:r w:rsidRPr="00723248">
        <w:lastRenderedPageBreak/>
        <w:t xml:space="preserve">2.1.10. Прием на работу оформляется приказом руководителя </w:t>
      </w:r>
      <w:r w:rsidR="004714C4" w:rsidRPr="00723248">
        <w:t>Учреждения</w:t>
      </w:r>
      <w:r w:rsidRPr="00723248">
        <w:t>,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работнику надлежаще заверенную копию указанного приказа.</w:t>
      </w:r>
    </w:p>
    <w:p w:rsidR="00B6337B" w:rsidRPr="00723248" w:rsidRDefault="00B6337B" w:rsidP="00F70413">
      <w:pPr>
        <w:tabs>
          <w:tab w:val="left" w:pos="540"/>
          <w:tab w:val="left" w:pos="709"/>
          <w:tab w:val="left" w:pos="851"/>
          <w:tab w:val="left" w:pos="993"/>
          <w:tab w:val="left" w:pos="1276"/>
          <w:tab w:val="left" w:pos="1560"/>
        </w:tabs>
        <w:ind w:left="-284" w:right="-1" w:firstLine="567"/>
        <w:jc w:val="both"/>
      </w:pPr>
      <w:r w:rsidRPr="00723248">
        <w:t>2.1.1. В приказе должны быть указаны:</w:t>
      </w:r>
    </w:p>
    <w:p w:rsidR="00B6337B" w:rsidRPr="00723248" w:rsidRDefault="00B6337B" w:rsidP="00F70413">
      <w:pPr>
        <w:numPr>
          <w:ilvl w:val="0"/>
          <w:numId w:val="4"/>
        </w:numPr>
        <w:tabs>
          <w:tab w:val="left" w:pos="540"/>
          <w:tab w:val="left" w:pos="851"/>
          <w:tab w:val="left" w:pos="993"/>
          <w:tab w:val="left" w:pos="1276"/>
        </w:tabs>
        <w:suppressAutoHyphens/>
        <w:ind w:left="-284" w:right="-1" w:firstLine="567"/>
        <w:jc w:val="both"/>
      </w:pPr>
      <w:r w:rsidRPr="00723248">
        <w:t xml:space="preserve">место работы – наименование </w:t>
      </w:r>
      <w:r w:rsidR="004714C4" w:rsidRPr="00723248">
        <w:t>Учреждения</w:t>
      </w:r>
      <w:r w:rsidRPr="00723248">
        <w:t>;</w:t>
      </w:r>
    </w:p>
    <w:p w:rsidR="00B6337B" w:rsidRPr="00723248" w:rsidRDefault="00B6337B" w:rsidP="00F70413">
      <w:pPr>
        <w:numPr>
          <w:ilvl w:val="0"/>
          <w:numId w:val="4"/>
        </w:numPr>
        <w:tabs>
          <w:tab w:val="left" w:pos="540"/>
          <w:tab w:val="left" w:pos="851"/>
          <w:tab w:val="left" w:pos="993"/>
          <w:tab w:val="left" w:pos="1276"/>
        </w:tabs>
        <w:suppressAutoHyphens/>
        <w:ind w:left="-284" w:right="-1" w:firstLine="567"/>
        <w:jc w:val="both"/>
      </w:pPr>
      <w:r w:rsidRPr="00723248">
        <w:t xml:space="preserve">наименование профессии (должности), </w:t>
      </w:r>
      <w:r w:rsidR="00C3754B" w:rsidRPr="00723248">
        <w:rPr>
          <w:iCs/>
        </w:rPr>
        <w:t>в соответствии с  номенклатурой должностей педагогических работников организаций, осуществляющих образовательную деятельность, должностей руководите</w:t>
      </w:r>
      <w:r w:rsidR="008B70A5">
        <w:rPr>
          <w:iCs/>
        </w:rPr>
        <w:t xml:space="preserve">лей образовательных организаций </w:t>
      </w:r>
      <w:r w:rsidRPr="00723248">
        <w:t>на которую принимается работник;</w:t>
      </w:r>
    </w:p>
    <w:p w:rsidR="00B6337B" w:rsidRPr="00723248" w:rsidRDefault="00B6337B" w:rsidP="00F70413">
      <w:pPr>
        <w:numPr>
          <w:ilvl w:val="0"/>
          <w:numId w:val="4"/>
        </w:numPr>
        <w:tabs>
          <w:tab w:val="left" w:pos="540"/>
          <w:tab w:val="left" w:pos="851"/>
          <w:tab w:val="left" w:pos="993"/>
          <w:tab w:val="left" w:pos="1276"/>
        </w:tabs>
        <w:suppressAutoHyphens/>
        <w:ind w:left="-284" w:right="-1" w:firstLine="567"/>
        <w:jc w:val="both"/>
      </w:pPr>
      <w:r w:rsidRPr="00723248">
        <w:t>дата начала работы (и дата ее окончания, если заключается срочный трудовой договор).</w:t>
      </w:r>
    </w:p>
    <w:p w:rsidR="00B6337B" w:rsidRPr="00723248" w:rsidRDefault="00B6337B" w:rsidP="00F70413">
      <w:pPr>
        <w:tabs>
          <w:tab w:val="left" w:pos="540"/>
          <w:tab w:val="left" w:pos="993"/>
          <w:tab w:val="left" w:pos="1276"/>
        </w:tabs>
        <w:spacing w:after="120"/>
        <w:ind w:left="-284" w:right="-1" w:firstLine="567"/>
        <w:jc w:val="both"/>
      </w:pPr>
      <w:r w:rsidRPr="00723248">
        <w:t>2.1.12. Фактическое допущение к работе считается заключением трудового договора, независимо от того, был ли прием на работу оформлен надлежащим образом.</w:t>
      </w:r>
    </w:p>
    <w:p w:rsidR="00B6337B" w:rsidRPr="00723248" w:rsidRDefault="00B6337B" w:rsidP="00F70413">
      <w:pPr>
        <w:tabs>
          <w:tab w:val="left" w:pos="540"/>
          <w:tab w:val="left" w:pos="993"/>
        </w:tabs>
        <w:ind w:left="-284" w:right="-1" w:firstLine="567"/>
        <w:jc w:val="both"/>
      </w:pPr>
      <w:r w:rsidRPr="00723248">
        <w:t xml:space="preserve">2.1.13. В соответствии с приказом о приеме на работу администрация </w:t>
      </w:r>
      <w:r w:rsidR="004714C4" w:rsidRPr="00723248">
        <w:t>Учреждения</w:t>
      </w:r>
      <w:r w:rsidRPr="00723248">
        <w:t xml:space="preserve"> обязана сделать запись в трудовой книжке работника, проработавшего в организации свыше 5 дней (ст.66 ТК РФ)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B6337B" w:rsidRPr="00723248" w:rsidRDefault="00B6337B" w:rsidP="00F70413">
      <w:pPr>
        <w:tabs>
          <w:tab w:val="left" w:pos="540"/>
          <w:tab w:val="left" w:pos="993"/>
        </w:tabs>
        <w:ind w:left="-284" w:right="-1" w:firstLine="567"/>
        <w:jc w:val="both"/>
      </w:pPr>
      <w:r w:rsidRPr="00723248">
        <w:t xml:space="preserve">2.1.14. Трудовые книжки работников хранятся в </w:t>
      </w:r>
      <w:r w:rsidR="004714C4" w:rsidRPr="00723248">
        <w:t>Учреждении</w:t>
      </w:r>
      <w:r w:rsidRPr="00723248">
        <w:t xml:space="preserve">. Трудовая книжка и личное дело руководителя </w:t>
      </w:r>
      <w:r w:rsidR="004714C4" w:rsidRPr="00723248">
        <w:t>Учреждения</w:t>
      </w:r>
      <w:r w:rsidRPr="00723248">
        <w:t xml:space="preserve"> хранится в </w:t>
      </w:r>
      <w:r w:rsidR="004714C4" w:rsidRPr="00723248">
        <w:t>Управлении образования</w:t>
      </w:r>
      <w:r w:rsidRPr="00723248">
        <w:t>.</w:t>
      </w:r>
    </w:p>
    <w:p w:rsidR="00B6337B" w:rsidRPr="00723248" w:rsidRDefault="00B6337B" w:rsidP="00F70413">
      <w:pPr>
        <w:tabs>
          <w:tab w:val="left" w:pos="540"/>
          <w:tab w:val="left" w:pos="851"/>
          <w:tab w:val="left" w:pos="993"/>
        </w:tabs>
        <w:ind w:left="-284" w:right="-1" w:firstLine="567"/>
        <w:jc w:val="both"/>
      </w:pPr>
      <w:r w:rsidRPr="00723248">
        <w:t xml:space="preserve">2.1.15.На каждого работника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w:t>
      </w:r>
      <w:r w:rsidR="004714C4" w:rsidRPr="00723248">
        <w:t xml:space="preserve">справки </w:t>
      </w:r>
      <w:r w:rsidR="00DC7DD4" w:rsidRPr="00723248">
        <w:rPr>
          <w:lang w:eastAsia="ar-SA"/>
        </w:rPr>
        <w:t>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sidRPr="00723248">
        <w:t xml:space="preserve">,  выписок из приказов о результатах аттестации, </w:t>
      </w:r>
      <w:r w:rsidR="00DC7DD4" w:rsidRPr="00723248">
        <w:t>переводе</w:t>
      </w:r>
      <w:r w:rsidRPr="00723248">
        <w:t>, поощрениях и награждениях, увольнении. Здесь же хранится один экземпляр письменного трудового договора.</w:t>
      </w:r>
    </w:p>
    <w:p w:rsidR="00B6337B" w:rsidRPr="00723248" w:rsidRDefault="00B6337B" w:rsidP="00F70413">
      <w:pPr>
        <w:tabs>
          <w:tab w:val="left" w:pos="540"/>
          <w:tab w:val="left" w:pos="851"/>
          <w:tab w:val="left" w:pos="993"/>
        </w:tabs>
        <w:ind w:left="-284" w:right="-1" w:firstLine="567"/>
        <w:jc w:val="both"/>
      </w:pPr>
      <w:r w:rsidRPr="00723248">
        <w:t>2.1.1</w:t>
      </w:r>
      <w:r w:rsidR="00DC7DD4" w:rsidRPr="00723248">
        <w:t>6</w:t>
      </w:r>
      <w:r w:rsidRPr="00723248">
        <w:t xml:space="preserve">. Личное дело работника хранится </w:t>
      </w:r>
      <w:r w:rsidR="00AA3378" w:rsidRPr="00723248">
        <w:t>50</w:t>
      </w:r>
      <w:r w:rsidRPr="00723248">
        <w:t xml:space="preserve"> лет.</w:t>
      </w:r>
    </w:p>
    <w:p w:rsidR="00B6337B" w:rsidRPr="00723248" w:rsidRDefault="00B6337B" w:rsidP="00F70413">
      <w:pPr>
        <w:tabs>
          <w:tab w:val="left" w:pos="540"/>
          <w:tab w:val="left" w:pos="851"/>
          <w:tab w:val="left" w:pos="993"/>
        </w:tabs>
        <w:ind w:left="-284" w:right="-1" w:firstLine="567"/>
        <w:jc w:val="both"/>
      </w:pPr>
      <w:r w:rsidRPr="00723248">
        <w:t>2.1.1</w:t>
      </w:r>
      <w:r w:rsidR="00DC7DD4" w:rsidRPr="00723248">
        <w:t>7</w:t>
      </w:r>
      <w:r w:rsidRPr="00723248">
        <w:t xml:space="preserve">.  О приеме работника в </w:t>
      </w:r>
      <w:r w:rsidR="00DC7DD4" w:rsidRPr="00723248">
        <w:t>Учреждение</w:t>
      </w:r>
      <w:r w:rsidRPr="00723248">
        <w:t xml:space="preserve"> делается запись в Книге учета личного состава.</w:t>
      </w:r>
    </w:p>
    <w:p w:rsidR="00B6337B" w:rsidRPr="00723248" w:rsidRDefault="00B6337B" w:rsidP="00F70413">
      <w:pPr>
        <w:tabs>
          <w:tab w:val="left" w:pos="540"/>
          <w:tab w:val="left" w:pos="851"/>
          <w:tab w:val="left" w:pos="993"/>
        </w:tabs>
        <w:ind w:left="-284" w:right="-1" w:firstLine="567"/>
        <w:jc w:val="both"/>
      </w:pPr>
      <w:r w:rsidRPr="00723248">
        <w:t>2.1.1</w:t>
      </w:r>
      <w:r w:rsidR="00DC7DD4" w:rsidRPr="00723248">
        <w:t>8</w:t>
      </w:r>
      <w:r w:rsidRPr="00723248">
        <w:t xml:space="preserve">. При приеме работника или переводе его в установленном порядке на другую работу администрация </w:t>
      </w:r>
      <w:r w:rsidR="00DC7DD4" w:rsidRPr="00723248">
        <w:t>Учреждения</w:t>
      </w:r>
      <w:r w:rsidRPr="00723248">
        <w:t xml:space="preserve"> обязана:</w:t>
      </w:r>
    </w:p>
    <w:p w:rsidR="00B6337B" w:rsidRPr="00723248" w:rsidRDefault="00B6337B" w:rsidP="00C20BCB">
      <w:pPr>
        <w:numPr>
          <w:ilvl w:val="0"/>
          <w:numId w:val="23"/>
        </w:numPr>
        <w:tabs>
          <w:tab w:val="clear" w:pos="720"/>
          <w:tab w:val="num" w:pos="0"/>
          <w:tab w:val="num" w:pos="142"/>
          <w:tab w:val="left" w:pos="540"/>
          <w:tab w:val="left" w:pos="851"/>
          <w:tab w:val="left" w:pos="993"/>
        </w:tabs>
        <w:suppressAutoHyphens/>
        <w:ind w:left="-284" w:right="-1" w:firstLine="0"/>
        <w:jc w:val="both"/>
      </w:pPr>
      <w:r w:rsidRPr="00723248">
        <w:t xml:space="preserve">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DC7DD4" w:rsidRPr="00723248" w:rsidRDefault="00B6337B" w:rsidP="00C20BCB">
      <w:pPr>
        <w:numPr>
          <w:ilvl w:val="0"/>
          <w:numId w:val="23"/>
        </w:numPr>
        <w:tabs>
          <w:tab w:val="clear" w:pos="720"/>
          <w:tab w:val="num" w:pos="0"/>
          <w:tab w:val="num" w:pos="142"/>
          <w:tab w:val="left" w:pos="540"/>
          <w:tab w:val="left" w:pos="851"/>
          <w:tab w:val="left" w:pos="993"/>
        </w:tabs>
        <w:suppressAutoHyphens/>
        <w:ind w:left="-284" w:right="-1" w:firstLine="0"/>
        <w:jc w:val="both"/>
      </w:pPr>
      <w:r w:rsidRPr="00723248">
        <w:t xml:space="preserve"> ознакомить работника с Правилами внутреннего трудового распорядка, коллективным договором, инструкциями по организации охраны жизни и здоровья детей, проинструктировать по </w:t>
      </w:r>
      <w:r w:rsidR="00C3754B" w:rsidRPr="00723248">
        <w:t>охране труда</w:t>
      </w:r>
      <w:r w:rsidRPr="00723248">
        <w:t xml:space="preserve">,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w:t>
      </w:r>
    </w:p>
    <w:p w:rsidR="00B6337B" w:rsidRPr="00723248" w:rsidRDefault="00B6337B" w:rsidP="00DC7DD4">
      <w:pPr>
        <w:tabs>
          <w:tab w:val="num" w:pos="142"/>
          <w:tab w:val="left" w:pos="540"/>
          <w:tab w:val="left" w:pos="851"/>
          <w:tab w:val="left" w:pos="993"/>
        </w:tabs>
        <w:suppressAutoHyphens/>
        <w:ind w:left="-284" w:right="-1" w:firstLine="710"/>
        <w:jc w:val="both"/>
      </w:pPr>
      <w:r w:rsidRPr="00723248">
        <w:t>По общему правилу работник не несет ответственности за невыполнение требований нормативно-правовых актов, с которыми не был ознакомлен.</w:t>
      </w:r>
    </w:p>
    <w:p w:rsidR="00B6337B" w:rsidRPr="00723248" w:rsidRDefault="00B6337B" w:rsidP="00C20BCB">
      <w:pPr>
        <w:pStyle w:val="ae"/>
        <w:numPr>
          <w:ilvl w:val="1"/>
          <w:numId w:val="22"/>
        </w:numPr>
        <w:tabs>
          <w:tab w:val="left" w:pos="993"/>
        </w:tabs>
        <w:ind w:left="426" w:right="-1" w:firstLine="0"/>
        <w:jc w:val="both"/>
        <w:rPr>
          <w:b/>
        </w:rPr>
      </w:pPr>
      <w:r w:rsidRPr="00723248">
        <w:rPr>
          <w:b/>
        </w:rPr>
        <w:t>Отказ в приеме на работу.</w:t>
      </w:r>
    </w:p>
    <w:p w:rsidR="00B6337B" w:rsidRPr="00723248" w:rsidRDefault="00B6337B" w:rsidP="00F70413">
      <w:pPr>
        <w:pStyle w:val="ae"/>
        <w:tabs>
          <w:tab w:val="left" w:pos="993"/>
        </w:tabs>
        <w:ind w:left="-284" w:right="-1" w:firstLine="709"/>
        <w:jc w:val="both"/>
      </w:pPr>
      <w:r w:rsidRPr="00723248">
        <w:t xml:space="preserve">Подбор и расстановка кадров относится к компетенции руководителя </w:t>
      </w:r>
      <w:r w:rsidR="00DC7DD4" w:rsidRPr="00723248">
        <w:t>Учреждения</w:t>
      </w:r>
      <w:r w:rsidRPr="00723248">
        <w:t>.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B6337B" w:rsidRPr="00723248" w:rsidRDefault="00C3754B" w:rsidP="00F70413">
      <w:pPr>
        <w:pStyle w:val="ae"/>
        <w:tabs>
          <w:tab w:val="left" w:pos="993"/>
        </w:tabs>
        <w:ind w:left="-284" w:right="-1" w:firstLine="709"/>
        <w:jc w:val="both"/>
        <w:rPr>
          <w:b/>
        </w:rPr>
      </w:pPr>
      <w:r w:rsidRPr="00723248">
        <w:rPr>
          <w:b/>
        </w:rPr>
        <w:t xml:space="preserve">2.3. </w:t>
      </w:r>
      <w:r w:rsidR="00B6337B" w:rsidRPr="00723248">
        <w:rPr>
          <w:b/>
        </w:rPr>
        <w:t>Перевод на другую работу.</w:t>
      </w:r>
    </w:p>
    <w:p w:rsidR="00B6337B" w:rsidRPr="00723248" w:rsidRDefault="00B6337B" w:rsidP="00F70413">
      <w:pPr>
        <w:pStyle w:val="ae"/>
        <w:tabs>
          <w:tab w:val="left" w:pos="993"/>
        </w:tabs>
        <w:ind w:left="-284" w:right="-1" w:firstLine="709"/>
        <w:jc w:val="both"/>
      </w:pPr>
      <w:r w:rsidRPr="00723248">
        <w:t xml:space="preserve">2.3.1. Перевод работника на другую работу производится в строгом соответствии с действующим законодательством и оформляется приказом. </w:t>
      </w:r>
    </w:p>
    <w:p w:rsidR="00B6337B" w:rsidRPr="00723248" w:rsidRDefault="00B6337B" w:rsidP="00F70413">
      <w:pPr>
        <w:pStyle w:val="ae"/>
        <w:tabs>
          <w:tab w:val="left" w:pos="993"/>
        </w:tabs>
        <w:ind w:left="-284" w:right="-1" w:firstLine="709"/>
        <w:jc w:val="both"/>
      </w:pPr>
      <w:r w:rsidRPr="00723248">
        <w:t>2.3.2. Перевод на другую работу без согласия работника возможен лишь в случаях, предусмотренных ст. 72</w:t>
      </w:r>
      <w:r w:rsidRPr="00723248">
        <w:rPr>
          <w:vertAlign w:val="superscript"/>
        </w:rPr>
        <w:t>2</w:t>
      </w:r>
      <w:r w:rsidRPr="00723248">
        <w:t xml:space="preserve"> ТК РФ.</w:t>
      </w:r>
    </w:p>
    <w:p w:rsidR="00B6337B" w:rsidRPr="00723248" w:rsidRDefault="00B6337B" w:rsidP="00F70413">
      <w:pPr>
        <w:pStyle w:val="ae"/>
        <w:tabs>
          <w:tab w:val="left" w:pos="993"/>
        </w:tabs>
        <w:ind w:left="-284" w:right="-1" w:firstLine="709"/>
        <w:jc w:val="both"/>
      </w:pPr>
      <w:r w:rsidRPr="00723248">
        <w:lastRenderedPageBreak/>
        <w:t xml:space="preserve">2.3.3. Об изменении определенных сторонами условий труда (изменение числа </w:t>
      </w:r>
      <w:r w:rsidR="00BF601A" w:rsidRPr="00723248">
        <w:t>групп</w:t>
      </w:r>
      <w:r w:rsidRPr="00723248">
        <w:t xml:space="preserve">, </w:t>
      </w:r>
      <w:r w:rsidR="00BF601A" w:rsidRPr="00723248">
        <w:t>количества воспитанников</w:t>
      </w:r>
      <w:r w:rsidRPr="00723248">
        <w:t>,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B6337B" w:rsidRPr="00723248" w:rsidRDefault="00C3754B" w:rsidP="00F70413">
      <w:pPr>
        <w:pStyle w:val="ae"/>
        <w:tabs>
          <w:tab w:val="left" w:pos="993"/>
        </w:tabs>
        <w:ind w:left="-284" w:right="-1" w:firstLine="709"/>
        <w:jc w:val="both"/>
        <w:rPr>
          <w:b/>
        </w:rPr>
      </w:pPr>
      <w:r w:rsidRPr="00723248">
        <w:rPr>
          <w:b/>
        </w:rPr>
        <w:t xml:space="preserve">2.4. </w:t>
      </w:r>
      <w:r w:rsidR="00B6337B" w:rsidRPr="00723248">
        <w:rPr>
          <w:b/>
        </w:rPr>
        <w:t>Прекращение трудового договора.</w:t>
      </w:r>
    </w:p>
    <w:p w:rsidR="00B6337B" w:rsidRPr="00723248" w:rsidRDefault="00B6337B" w:rsidP="00F70413">
      <w:pPr>
        <w:pStyle w:val="ae"/>
        <w:tabs>
          <w:tab w:val="left" w:pos="993"/>
        </w:tabs>
        <w:ind w:left="-284" w:right="-1" w:firstLine="709"/>
        <w:jc w:val="both"/>
      </w:pPr>
      <w:r w:rsidRPr="00723248">
        <w:t>2.4.1. Прекращение и расторжение трудового договора может иметь место только по основаниям, предусмотренным действующим законодательством.</w:t>
      </w:r>
    </w:p>
    <w:p w:rsidR="00B6337B" w:rsidRPr="00723248" w:rsidRDefault="00B6337B" w:rsidP="00F70413">
      <w:pPr>
        <w:pStyle w:val="ae"/>
        <w:tabs>
          <w:tab w:val="left" w:pos="993"/>
        </w:tabs>
        <w:ind w:left="-284" w:right="-1" w:firstLine="709"/>
        <w:jc w:val="both"/>
      </w:pPr>
      <w:r w:rsidRPr="00723248">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B6337B" w:rsidRPr="00723248" w:rsidRDefault="00B6337B" w:rsidP="00F70413">
      <w:pPr>
        <w:pStyle w:val="ae"/>
        <w:tabs>
          <w:tab w:val="left" w:pos="993"/>
        </w:tabs>
        <w:ind w:left="-284" w:right="-1" w:firstLine="709"/>
        <w:jc w:val="both"/>
      </w:pPr>
      <w:r w:rsidRPr="00723248">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B6337B" w:rsidRPr="00723248" w:rsidRDefault="00B6337B" w:rsidP="00F70413">
      <w:pPr>
        <w:pStyle w:val="ae"/>
        <w:tabs>
          <w:tab w:val="left" w:pos="993"/>
        </w:tabs>
        <w:ind w:left="-284" w:right="-1" w:firstLine="709"/>
        <w:jc w:val="both"/>
      </w:pPr>
      <w:r w:rsidRPr="00723248">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B6337B" w:rsidRPr="00723248" w:rsidRDefault="00B6337B" w:rsidP="00F70413">
      <w:pPr>
        <w:pStyle w:val="ae"/>
        <w:tabs>
          <w:tab w:val="left" w:pos="993"/>
        </w:tabs>
        <w:ind w:left="-284" w:right="-1" w:firstLine="709"/>
        <w:jc w:val="both"/>
      </w:pPr>
      <w:r w:rsidRPr="00723248">
        <w:t xml:space="preserve"> По истечении срока предупреждения об увольнении работник имеет право прекратить работу.</w:t>
      </w:r>
    </w:p>
    <w:p w:rsidR="00B6337B" w:rsidRPr="00723248" w:rsidRDefault="00B6337B" w:rsidP="00F70413">
      <w:pPr>
        <w:pStyle w:val="ae"/>
        <w:tabs>
          <w:tab w:val="left" w:pos="993"/>
        </w:tabs>
        <w:ind w:left="-284" w:right="-1" w:firstLine="709"/>
        <w:jc w:val="both"/>
      </w:pPr>
      <w:r w:rsidRPr="00723248">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B6337B" w:rsidRPr="00723248" w:rsidRDefault="00B6337B" w:rsidP="00F70413">
      <w:pPr>
        <w:pStyle w:val="ae"/>
        <w:tabs>
          <w:tab w:val="left" w:pos="993"/>
        </w:tabs>
        <w:ind w:left="-284" w:right="-1" w:firstLine="709"/>
        <w:jc w:val="both"/>
      </w:pPr>
      <w:r w:rsidRPr="00723248">
        <w:t>По соглашению между работником и администрацией трудовой договор может быть расторгнут до истечения срока предупреждения об увольнении.</w:t>
      </w:r>
    </w:p>
    <w:p w:rsidR="00B6337B" w:rsidRPr="00723248" w:rsidRDefault="00B6337B" w:rsidP="00F70413">
      <w:pPr>
        <w:pStyle w:val="ae"/>
        <w:tabs>
          <w:tab w:val="left" w:pos="993"/>
        </w:tabs>
        <w:ind w:left="-284" w:right="-1" w:firstLine="709"/>
        <w:jc w:val="both"/>
      </w:pPr>
      <w:r w:rsidRPr="00723248">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B6337B" w:rsidRPr="00723248" w:rsidRDefault="00B6337B" w:rsidP="00F70413">
      <w:pPr>
        <w:pStyle w:val="ae"/>
        <w:tabs>
          <w:tab w:val="left" w:pos="993"/>
        </w:tabs>
        <w:ind w:left="-284" w:right="-1" w:firstLine="709"/>
        <w:jc w:val="both"/>
      </w:pPr>
      <w:r w:rsidRPr="00723248">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6337B" w:rsidRPr="00723248" w:rsidRDefault="00B6337B" w:rsidP="00F70413">
      <w:pPr>
        <w:pStyle w:val="ae"/>
        <w:tabs>
          <w:tab w:val="left" w:pos="993"/>
        </w:tabs>
        <w:ind w:left="-284" w:right="-1" w:firstLine="709"/>
        <w:jc w:val="both"/>
      </w:pPr>
      <w:r w:rsidRPr="00723248">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B6337B" w:rsidRPr="00723248" w:rsidRDefault="00B6337B" w:rsidP="00F70413">
      <w:pPr>
        <w:pStyle w:val="ae"/>
        <w:tabs>
          <w:tab w:val="left" w:pos="993"/>
        </w:tabs>
        <w:ind w:left="-284" w:right="-1" w:firstLine="709"/>
        <w:jc w:val="both"/>
      </w:pPr>
      <w:r w:rsidRPr="00723248">
        <w:t xml:space="preserve">Помимо оснований прекращения трудового договора по инициативе работодателя, предусмотренных </w:t>
      </w:r>
      <w:r w:rsidR="00DC7DD4" w:rsidRPr="00723248">
        <w:t xml:space="preserve">трудовым </w:t>
      </w:r>
      <w:r w:rsidRPr="00723248">
        <w:t xml:space="preserve">законодательством, основаниями для увольнения педагогического работника </w:t>
      </w:r>
      <w:r w:rsidR="00DC7DD4" w:rsidRPr="00723248">
        <w:t>У</w:t>
      </w:r>
      <w:r w:rsidRPr="00723248">
        <w:t>чреждения по инициативе работодателя до истечения срока трудового договора являются:</w:t>
      </w:r>
    </w:p>
    <w:p w:rsidR="00B6337B" w:rsidRPr="00723248" w:rsidRDefault="00B6337B" w:rsidP="00C20BCB">
      <w:pPr>
        <w:pStyle w:val="ae"/>
        <w:numPr>
          <w:ilvl w:val="0"/>
          <w:numId w:val="49"/>
        </w:numPr>
        <w:tabs>
          <w:tab w:val="left" w:pos="0"/>
          <w:tab w:val="left" w:pos="993"/>
        </w:tabs>
        <w:ind w:left="-284" w:right="-1" w:firstLine="0"/>
        <w:jc w:val="both"/>
      </w:pPr>
      <w:r w:rsidRPr="00723248">
        <w:t xml:space="preserve">повторное в течение года грубое нарушение Устава </w:t>
      </w:r>
      <w:r w:rsidR="00DC7DD4" w:rsidRPr="00723248">
        <w:t>У</w:t>
      </w:r>
      <w:r w:rsidRPr="00723248">
        <w:t>чреждения;</w:t>
      </w:r>
    </w:p>
    <w:p w:rsidR="00B6337B" w:rsidRPr="00723248" w:rsidRDefault="00B6337B" w:rsidP="00C20BCB">
      <w:pPr>
        <w:pStyle w:val="ae"/>
        <w:numPr>
          <w:ilvl w:val="0"/>
          <w:numId w:val="49"/>
        </w:numPr>
        <w:tabs>
          <w:tab w:val="left" w:pos="0"/>
          <w:tab w:val="left" w:pos="993"/>
        </w:tabs>
        <w:ind w:left="-284" w:right="-1" w:firstLine="0"/>
        <w:jc w:val="both"/>
      </w:pPr>
      <w:r w:rsidRPr="00723248">
        <w:t>применение, в том числе однократное, методов воспитания, связанных с физическим и (или) психическим насилием над личностью обучающегося;</w:t>
      </w:r>
    </w:p>
    <w:p w:rsidR="00B6337B" w:rsidRPr="00723248" w:rsidRDefault="00B6337B" w:rsidP="00C20BCB">
      <w:pPr>
        <w:pStyle w:val="ae"/>
        <w:numPr>
          <w:ilvl w:val="0"/>
          <w:numId w:val="49"/>
        </w:numPr>
        <w:tabs>
          <w:tab w:val="left" w:pos="0"/>
          <w:tab w:val="left" w:pos="993"/>
        </w:tabs>
        <w:ind w:left="-284" w:right="-1" w:firstLine="0"/>
        <w:jc w:val="both"/>
      </w:pPr>
      <w:r w:rsidRPr="00723248">
        <w:t>появление на работе в состоянии алкогольного, наркотического или токсического опьянения.</w:t>
      </w:r>
    </w:p>
    <w:p w:rsidR="00B6337B" w:rsidRPr="00723248" w:rsidRDefault="00B6337B" w:rsidP="00F70413">
      <w:pPr>
        <w:pStyle w:val="ae"/>
        <w:tabs>
          <w:tab w:val="left" w:pos="993"/>
        </w:tabs>
        <w:ind w:left="-284" w:right="-1" w:firstLine="709"/>
        <w:jc w:val="both"/>
      </w:pPr>
      <w:r w:rsidRPr="00723248">
        <w:t xml:space="preserve">Увольнение работника – члена </w:t>
      </w:r>
      <w:r w:rsidR="00DC7DD4" w:rsidRPr="00723248">
        <w:t>П</w:t>
      </w:r>
      <w:r w:rsidRPr="00723248">
        <w:t>рофсоюза по настоящим основаниям может осуществляться без согласия профсоюзного комитета.</w:t>
      </w:r>
    </w:p>
    <w:p w:rsidR="00B6337B" w:rsidRPr="00723248" w:rsidRDefault="00B6337B" w:rsidP="00F70413">
      <w:pPr>
        <w:pStyle w:val="ae"/>
        <w:tabs>
          <w:tab w:val="left" w:pos="993"/>
        </w:tabs>
        <w:ind w:left="-284" w:right="-1" w:firstLine="709"/>
        <w:jc w:val="both"/>
      </w:pPr>
      <w:r w:rsidRPr="00723248">
        <w:t>Прекращение трудового договора по обстоятельствам, не зависящим от воли сторон, производится на основании ст. 83 ТК РФ.</w:t>
      </w:r>
    </w:p>
    <w:p w:rsidR="00B6337B" w:rsidRPr="00723248" w:rsidRDefault="00B6337B" w:rsidP="00F70413">
      <w:pPr>
        <w:pStyle w:val="ae"/>
        <w:tabs>
          <w:tab w:val="left" w:pos="993"/>
        </w:tabs>
        <w:ind w:left="-284" w:right="-1" w:firstLine="709"/>
        <w:jc w:val="both"/>
      </w:pPr>
      <w:r w:rsidRPr="00723248">
        <w:t xml:space="preserve">Прекращение трудового договора оформляется приказом руководителя </w:t>
      </w:r>
      <w:r w:rsidR="00DC7DD4" w:rsidRPr="00723248">
        <w:t>У</w:t>
      </w:r>
      <w:r w:rsidRPr="00723248">
        <w:t xml:space="preserve">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B6337B" w:rsidRPr="00723248" w:rsidRDefault="00B6337B" w:rsidP="00F70413">
      <w:pPr>
        <w:pStyle w:val="ae"/>
        <w:tabs>
          <w:tab w:val="left" w:pos="993"/>
        </w:tabs>
        <w:ind w:left="-284" w:right="-1" w:firstLine="709"/>
        <w:jc w:val="both"/>
      </w:pPr>
      <w:r w:rsidRPr="00723248">
        <w:t>При получении трудовой книжки в связи с увольнением работник расписывается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B6337B" w:rsidRPr="00723248" w:rsidRDefault="00B6337B" w:rsidP="00F70413">
      <w:pPr>
        <w:tabs>
          <w:tab w:val="left" w:pos="540"/>
          <w:tab w:val="left" w:pos="851"/>
          <w:tab w:val="left" w:pos="993"/>
        </w:tabs>
        <w:ind w:left="-284" w:right="-1"/>
      </w:pPr>
    </w:p>
    <w:p w:rsidR="00B6337B" w:rsidRPr="00723248" w:rsidRDefault="00B6337B" w:rsidP="00C20BCB">
      <w:pPr>
        <w:numPr>
          <w:ilvl w:val="0"/>
          <w:numId w:val="24"/>
        </w:numPr>
        <w:tabs>
          <w:tab w:val="left" w:pos="540"/>
          <w:tab w:val="left" w:pos="993"/>
        </w:tabs>
        <w:suppressAutoHyphens/>
        <w:ind w:left="-284" w:right="-1" w:firstLine="0"/>
        <w:jc w:val="center"/>
        <w:rPr>
          <w:b/>
          <w:bCs/>
        </w:rPr>
      </w:pPr>
      <w:r w:rsidRPr="00723248">
        <w:rPr>
          <w:b/>
          <w:bCs/>
        </w:rPr>
        <w:lastRenderedPageBreak/>
        <w:t xml:space="preserve">РЕЖИМ ДЕЯТЕЛЬНОСТИ </w:t>
      </w:r>
      <w:r w:rsidR="00ED3DB8" w:rsidRPr="00723248">
        <w:rPr>
          <w:b/>
          <w:bCs/>
        </w:rPr>
        <w:t>УЧРЕЖДЕНИЯ</w:t>
      </w:r>
      <w:r w:rsidRPr="00723248">
        <w:rPr>
          <w:b/>
          <w:bCs/>
        </w:rPr>
        <w:t xml:space="preserve">, </w:t>
      </w:r>
    </w:p>
    <w:p w:rsidR="00B6337B" w:rsidRPr="00723248" w:rsidRDefault="00B6337B" w:rsidP="00F70413">
      <w:pPr>
        <w:tabs>
          <w:tab w:val="left" w:pos="540"/>
          <w:tab w:val="left" w:pos="993"/>
        </w:tabs>
        <w:suppressAutoHyphens/>
        <w:ind w:left="-284" w:right="-1"/>
        <w:jc w:val="center"/>
        <w:rPr>
          <w:b/>
          <w:bCs/>
        </w:rPr>
      </w:pPr>
      <w:r w:rsidRPr="00723248">
        <w:rPr>
          <w:b/>
          <w:bCs/>
        </w:rPr>
        <w:t>РАБОЧЕЕ ВРЕМЯ И ЕГО ИСПОЛЬЗОВАНИЕ.</w:t>
      </w:r>
    </w:p>
    <w:p w:rsidR="00B6337B" w:rsidRPr="00723248" w:rsidRDefault="00B6337B" w:rsidP="00C20BCB">
      <w:pPr>
        <w:numPr>
          <w:ilvl w:val="1"/>
          <w:numId w:val="25"/>
        </w:numPr>
        <w:tabs>
          <w:tab w:val="left" w:pos="540"/>
          <w:tab w:val="left" w:pos="709"/>
          <w:tab w:val="left" w:pos="993"/>
          <w:tab w:val="left" w:pos="1035"/>
        </w:tabs>
        <w:suppressAutoHyphens/>
        <w:ind w:left="-284" w:right="-1" w:firstLine="567"/>
        <w:jc w:val="both"/>
      </w:pPr>
      <w:r w:rsidRPr="00723248">
        <w:t>В соответствии с действующим законодательством для педагогических работников образовательной</w:t>
      </w:r>
      <w:r w:rsidR="0013019C">
        <w:t xml:space="preserve"> </w:t>
      </w:r>
      <w:r w:rsidRPr="00723248">
        <w:t xml:space="preserve">организации устанавливается сокращенная продолжительность рабочего времени – не более 36 часов в неделю, для остальных работников – 40 часов в неделю. </w:t>
      </w:r>
    </w:p>
    <w:p w:rsidR="00B6337B" w:rsidRPr="00723248" w:rsidRDefault="00B6337B" w:rsidP="00C20BCB">
      <w:pPr>
        <w:numPr>
          <w:ilvl w:val="1"/>
          <w:numId w:val="25"/>
        </w:numPr>
        <w:tabs>
          <w:tab w:val="left" w:pos="540"/>
          <w:tab w:val="left" w:pos="709"/>
          <w:tab w:val="left" w:pos="993"/>
        </w:tabs>
        <w:suppressAutoHyphens/>
        <w:ind w:left="-284" w:right="-1" w:firstLine="567"/>
        <w:jc w:val="both"/>
      </w:pPr>
      <w:r w:rsidRPr="00723248">
        <w:t xml:space="preserve"> Время начала и окончания ежедневной работы </w:t>
      </w:r>
      <w:r w:rsidR="00ED3DB8" w:rsidRPr="00723248">
        <w:t>Учреждения</w:t>
      </w:r>
      <w:r w:rsidRPr="00723248">
        <w:t xml:space="preserve">, рабочее время и время отдыха работников определяется Уставом </w:t>
      </w:r>
      <w:r w:rsidR="00ED3DB8" w:rsidRPr="00723248">
        <w:t>У</w:t>
      </w:r>
      <w:r w:rsidRPr="00723248">
        <w:t xml:space="preserve">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w:t>
      </w:r>
      <w:r w:rsidR="00ED3DB8" w:rsidRPr="00723248">
        <w:t>Учреждения</w:t>
      </w:r>
      <w:r w:rsidRPr="00723248">
        <w:t>.</w:t>
      </w:r>
    </w:p>
    <w:p w:rsidR="004D178B" w:rsidRPr="008D6296" w:rsidRDefault="004D178B" w:rsidP="004D178B">
      <w:pPr>
        <w:pStyle w:val="afa"/>
        <w:numPr>
          <w:ilvl w:val="1"/>
          <w:numId w:val="25"/>
        </w:numPr>
        <w:tabs>
          <w:tab w:val="left" w:pos="540"/>
          <w:tab w:val="left" w:pos="1134"/>
        </w:tabs>
        <w:suppressAutoHyphens/>
        <w:spacing w:after="0"/>
        <w:ind w:left="426" w:right="-568"/>
        <w:jc w:val="both"/>
      </w:pPr>
      <w:r w:rsidRPr="008D6296">
        <w:t xml:space="preserve">Режим работы: с </w:t>
      </w:r>
      <w:r>
        <w:t>07:00 часов утра до 17:</w:t>
      </w:r>
      <w:r w:rsidRPr="008D6296">
        <w:t>30 часов вечера:</w:t>
      </w:r>
    </w:p>
    <w:p w:rsidR="004D178B" w:rsidRPr="00A678A9" w:rsidRDefault="004D178B" w:rsidP="004D178B">
      <w:pPr>
        <w:pStyle w:val="afa"/>
        <w:tabs>
          <w:tab w:val="left" w:pos="540"/>
          <w:tab w:val="left" w:pos="1134"/>
        </w:tabs>
        <w:suppressAutoHyphens/>
        <w:spacing w:after="0"/>
        <w:ind w:left="567" w:right="-568"/>
        <w:jc w:val="both"/>
      </w:pPr>
      <w:r w:rsidRPr="008D6296">
        <w:rPr>
          <w:lang w:val="en-US"/>
        </w:rPr>
        <w:t>I</w:t>
      </w:r>
      <w:r w:rsidRPr="008D6296">
        <w:t xml:space="preserve"> смена с </w:t>
      </w:r>
      <w:r>
        <w:t>07:00 по 17:</w:t>
      </w:r>
      <w:r w:rsidRPr="008D6296">
        <w:t>30.</w:t>
      </w:r>
    </w:p>
    <w:p w:rsidR="00ED3DB8" w:rsidRPr="00723248" w:rsidRDefault="00B6337B" w:rsidP="00C20BCB">
      <w:pPr>
        <w:numPr>
          <w:ilvl w:val="1"/>
          <w:numId w:val="25"/>
        </w:numPr>
        <w:tabs>
          <w:tab w:val="left" w:pos="540"/>
          <w:tab w:val="left" w:pos="709"/>
          <w:tab w:val="left" w:pos="993"/>
          <w:tab w:val="left" w:pos="1276"/>
        </w:tabs>
        <w:suppressAutoHyphens/>
        <w:ind w:left="-284" w:right="-1" w:firstLine="567"/>
        <w:jc w:val="both"/>
      </w:pPr>
      <w:r w:rsidRPr="00723248">
        <w:t xml:space="preserve">Расписание занятий составляется по согласованию с профсоюзным комитетом. </w:t>
      </w:r>
    </w:p>
    <w:p w:rsidR="00B6337B" w:rsidRPr="00723248" w:rsidRDefault="00B6337B" w:rsidP="00C20BCB">
      <w:pPr>
        <w:numPr>
          <w:ilvl w:val="1"/>
          <w:numId w:val="25"/>
        </w:numPr>
        <w:tabs>
          <w:tab w:val="left" w:pos="540"/>
          <w:tab w:val="left" w:pos="709"/>
          <w:tab w:val="left" w:pos="993"/>
        </w:tabs>
        <w:suppressAutoHyphens/>
        <w:ind w:left="-284" w:right="-1" w:firstLine="567"/>
        <w:jc w:val="both"/>
      </w:pPr>
      <w:r w:rsidRPr="00723248">
        <w:t xml:space="preserve">Режим работы руководителя, его заместителей определяется графиком, составленным с таким расчетом, чтобы во время функционирования </w:t>
      </w:r>
      <w:r w:rsidR="00ED3DB8" w:rsidRPr="00723248">
        <w:t>Учреждения</w:t>
      </w:r>
      <w:r w:rsidRPr="00723248">
        <w:t xml:space="preserve"> в ней находился дежурный администратор.</w:t>
      </w:r>
    </w:p>
    <w:p w:rsidR="00ED3DB8" w:rsidRPr="00723248" w:rsidRDefault="00B6337B" w:rsidP="00C20BCB">
      <w:pPr>
        <w:numPr>
          <w:ilvl w:val="1"/>
          <w:numId w:val="25"/>
        </w:numPr>
        <w:tabs>
          <w:tab w:val="left" w:pos="540"/>
          <w:tab w:val="left" w:pos="709"/>
          <w:tab w:val="left" w:pos="993"/>
        </w:tabs>
        <w:suppressAutoHyphens/>
        <w:ind w:left="-284" w:right="-1" w:firstLine="567"/>
        <w:jc w:val="both"/>
      </w:pPr>
      <w:r w:rsidRPr="00723248">
        <w:t xml:space="preserve">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w:t>
      </w:r>
      <w:r w:rsidR="00ED3DB8" w:rsidRPr="00723248">
        <w:t>Учреждения</w:t>
      </w:r>
      <w:r w:rsidRPr="00723248">
        <w:t xml:space="preserve"> по согласованию с профсоюзным комитетом. </w:t>
      </w:r>
    </w:p>
    <w:p w:rsidR="00B6337B" w:rsidRPr="00723248" w:rsidRDefault="00B6337B" w:rsidP="00ED3DB8">
      <w:pPr>
        <w:tabs>
          <w:tab w:val="left" w:pos="540"/>
          <w:tab w:val="left" w:pos="709"/>
          <w:tab w:val="left" w:pos="993"/>
        </w:tabs>
        <w:suppressAutoHyphens/>
        <w:ind w:left="-284" w:right="-1" w:firstLine="568"/>
        <w:jc w:val="both"/>
      </w:pPr>
      <w:r w:rsidRPr="00723248">
        <w:t>График сменности должен быть объявлен работникам под роспись, как правило, не позднее, чем за 1 месяц до введения его в действие.</w:t>
      </w:r>
    </w:p>
    <w:p w:rsidR="00B6337B" w:rsidRPr="00723248" w:rsidRDefault="00B6337B" w:rsidP="00C20BCB">
      <w:pPr>
        <w:numPr>
          <w:ilvl w:val="1"/>
          <w:numId w:val="25"/>
        </w:numPr>
        <w:tabs>
          <w:tab w:val="left" w:pos="540"/>
          <w:tab w:val="left" w:pos="709"/>
          <w:tab w:val="left" w:pos="993"/>
        </w:tabs>
        <w:suppressAutoHyphens/>
        <w:ind w:left="-284" w:right="-1" w:firstLine="567"/>
        <w:jc w:val="both"/>
      </w:pPr>
      <w:r w:rsidRPr="00723248">
        <w:t>Для отдыха и питания всем категориям работников образовательной организации предоставляется перерыв продолжительностью не менее 30 минут.</w:t>
      </w:r>
    </w:p>
    <w:p w:rsidR="00B6337B" w:rsidRPr="00723248" w:rsidRDefault="00B6337B" w:rsidP="00F70413">
      <w:pPr>
        <w:tabs>
          <w:tab w:val="left" w:pos="570"/>
          <w:tab w:val="left" w:pos="993"/>
          <w:tab w:val="left" w:pos="3435"/>
        </w:tabs>
        <w:ind w:left="-284" w:right="-1" w:firstLine="645"/>
        <w:jc w:val="both"/>
      </w:pPr>
      <w:r w:rsidRPr="00723248">
        <w:t>Административному, учебно-вспомогательному персоналу, техническим работникам: ежедневно с 12 часов до 12 часов 30 минут.</w:t>
      </w:r>
    </w:p>
    <w:p w:rsidR="00B6337B" w:rsidRPr="00723248" w:rsidRDefault="00B6337B" w:rsidP="00F70413">
      <w:pPr>
        <w:tabs>
          <w:tab w:val="left" w:pos="540"/>
          <w:tab w:val="left" w:pos="993"/>
        </w:tabs>
        <w:ind w:left="-284" w:right="-1" w:firstLine="567"/>
        <w:jc w:val="both"/>
      </w:pPr>
      <w:r w:rsidRPr="00723248">
        <w:t>Гардеробщикам, поварам: с 11 часов поочередно по 30 минут каждому.</w:t>
      </w:r>
    </w:p>
    <w:p w:rsidR="00B6337B" w:rsidRPr="00723248" w:rsidRDefault="00B6337B" w:rsidP="00C20BCB">
      <w:pPr>
        <w:numPr>
          <w:ilvl w:val="1"/>
          <w:numId w:val="25"/>
        </w:numPr>
        <w:tabs>
          <w:tab w:val="left" w:pos="540"/>
          <w:tab w:val="left" w:pos="993"/>
        </w:tabs>
        <w:suppressAutoHyphens/>
        <w:ind w:left="-284" w:right="-1" w:firstLine="567"/>
        <w:jc w:val="both"/>
      </w:pPr>
      <w:r w:rsidRPr="00723248">
        <w:t xml:space="preserve">Педагогическим работникам, выполняющим свои обязанности непрерывно в течение рабочего дня, обеспечивается возможность приема пищи одновременно с учащимися. </w:t>
      </w:r>
    </w:p>
    <w:p w:rsidR="00B6337B" w:rsidRPr="00723248" w:rsidRDefault="00B6337B" w:rsidP="00C20BCB">
      <w:pPr>
        <w:numPr>
          <w:ilvl w:val="1"/>
          <w:numId w:val="25"/>
        </w:numPr>
        <w:tabs>
          <w:tab w:val="left" w:pos="540"/>
          <w:tab w:val="left" w:pos="709"/>
          <w:tab w:val="left" w:pos="993"/>
        </w:tabs>
        <w:suppressAutoHyphens/>
        <w:ind w:left="-284" w:right="-1" w:firstLine="567"/>
        <w:jc w:val="both"/>
      </w:pPr>
      <w:r w:rsidRPr="00723248">
        <w:t>Учебная нагрузка педагогического работника образовательного учреждения оговаривается в трудовом договоре.</w:t>
      </w:r>
    </w:p>
    <w:p w:rsidR="00B6337B" w:rsidRPr="00723248" w:rsidRDefault="00B6337B" w:rsidP="00C20BCB">
      <w:pPr>
        <w:numPr>
          <w:ilvl w:val="1"/>
          <w:numId w:val="25"/>
        </w:numPr>
        <w:tabs>
          <w:tab w:val="left" w:pos="540"/>
          <w:tab w:val="left" w:pos="709"/>
          <w:tab w:val="left" w:pos="993"/>
          <w:tab w:val="left" w:pos="1276"/>
        </w:tabs>
        <w:suppressAutoHyphens/>
        <w:ind w:left="-284" w:right="-1" w:firstLine="567"/>
        <w:jc w:val="both"/>
      </w:pPr>
      <w:r w:rsidRPr="00723248">
        <w:t xml:space="preserve">Объем учебной нагрузки на новый учебный год устанавливается руководителем </w:t>
      </w:r>
      <w:r w:rsidR="00ED3DB8" w:rsidRPr="00723248">
        <w:t>Учреждения</w:t>
      </w:r>
      <w:r w:rsidRPr="00723248">
        <w:t xml:space="preserve">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6B05C4" w:rsidRPr="00723248" w:rsidRDefault="00B6337B" w:rsidP="00C20BCB">
      <w:pPr>
        <w:numPr>
          <w:ilvl w:val="1"/>
          <w:numId w:val="25"/>
        </w:numPr>
        <w:tabs>
          <w:tab w:val="left" w:pos="540"/>
          <w:tab w:val="left" w:pos="709"/>
          <w:tab w:val="left" w:pos="993"/>
        </w:tabs>
        <w:suppressAutoHyphens/>
        <w:ind w:left="-284" w:right="-1" w:firstLine="567"/>
        <w:jc w:val="both"/>
      </w:pPr>
      <w:r w:rsidRPr="00723248">
        <w:t xml:space="preserve">При  установлении учебной нагрузки на новый учебный </w:t>
      </w:r>
      <w:r w:rsidR="006B05C4" w:rsidRPr="00723248">
        <w:t>год следует иметь в виду, что, как правило:</w:t>
      </w:r>
    </w:p>
    <w:p w:rsidR="006B05C4" w:rsidRPr="00723248" w:rsidRDefault="006B05C4" w:rsidP="00C20BCB">
      <w:pPr>
        <w:numPr>
          <w:ilvl w:val="0"/>
          <w:numId w:val="26"/>
        </w:numPr>
        <w:tabs>
          <w:tab w:val="left" w:pos="0"/>
          <w:tab w:val="left" w:pos="284"/>
          <w:tab w:val="left" w:pos="993"/>
        </w:tabs>
        <w:suppressAutoHyphens/>
        <w:ind w:left="-284" w:right="-1" w:firstLine="0"/>
        <w:jc w:val="both"/>
      </w:pPr>
      <w:r w:rsidRPr="00723248">
        <w:t xml:space="preserve"> у педагогических работников должна сохраняться преемственность классов и объем учебной нагрузки;</w:t>
      </w:r>
    </w:p>
    <w:p w:rsidR="006B05C4" w:rsidRPr="00723248" w:rsidRDefault="006B05C4" w:rsidP="00C20BCB">
      <w:pPr>
        <w:numPr>
          <w:ilvl w:val="0"/>
          <w:numId w:val="26"/>
        </w:numPr>
        <w:tabs>
          <w:tab w:val="left" w:pos="0"/>
          <w:tab w:val="left" w:pos="284"/>
          <w:tab w:val="left" w:pos="993"/>
        </w:tabs>
        <w:suppressAutoHyphens/>
        <w:ind w:left="-284" w:right="-1" w:firstLine="0"/>
        <w:jc w:val="both"/>
      </w:pPr>
      <w:r w:rsidRPr="00723248">
        <w:t xml:space="preserve"> объем учебной нагрузки должен быть стабильным в течение учебного года.</w:t>
      </w:r>
    </w:p>
    <w:p w:rsidR="00B6337B" w:rsidRPr="00723248" w:rsidRDefault="00B6337B" w:rsidP="00C20BCB">
      <w:pPr>
        <w:numPr>
          <w:ilvl w:val="1"/>
          <w:numId w:val="25"/>
        </w:numPr>
        <w:tabs>
          <w:tab w:val="left" w:pos="284"/>
          <w:tab w:val="left" w:pos="709"/>
          <w:tab w:val="left" w:pos="993"/>
          <w:tab w:val="left" w:pos="1276"/>
        </w:tabs>
        <w:suppressAutoHyphens/>
        <w:ind w:left="-284" w:right="-1" w:firstLine="567"/>
        <w:jc w:val="both"/>
      </w:pPr>
      <w:r w:rsidRPr="00723248">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B6337B" w:rsidRPr="00723248" w:rsidRDefault="00B6337B" w:rsidP="00C20BCB">
      <w:pPr>
        <w:numPr>
          <w:ilvl w:val="1"/>
          <w:numId w:val="25"/>
        </w:numPr>
        <w:tabs>
          <w:tab w:val="left" w:pos="540"/>
          <w:tab w:val="left" w:pos="567"/>
          <w:tab w:val="left" w:pos="993"/>
        </w:tabs>
        <w:suppressAutoHyphens/>
        <w:ind w:left="-284" w:right="-1" w:firstLine="567"/>
        <w:jc w:val="both"/>
      </w:pPr>
      <w:r w:rsidRPr="00723248">
        <w:t xml:space="preserve">При проведении тарификации педагогов на начало нового учебного года объем учебной нагрузки каждого педагога устанавливается приказом руководителя </w:t>
      </w:r>
      <w:r w:rsidR="00ED3DB8" w:rsidRPr="00723248">
        <w:t>У</w:t>
      </w:r>
      <w:r w:rsidRPr="00723248">
        <w:t>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B6337B" w:rsidRPr="00723248" w:rsidRDefault="00B6337B" w:rsidP="00C20BCB">
      <w:pPr>
        <w:numPr>
          <w:ilvl w:val="1"/>
          <w:numId w:val="25"/>
        </w:numPr>
        <w:tabs>
          <w:tab w:val="left" w:pos="540"/>
          <w:tab w:val="left" w:pos="567"/>
          <w:tab w:val="left" w:pos="851"/>
        </w:tabs>
        <w:suppressAutoHyphens/>
        <w:ind w:left="-284" w:right="-1" w:firstLine="567"/>
        <w:jc w:val="both"/>
      </w:pPr>
      <w:r w:rsidRPr="00723248">
        <w:t xml:space="preserve">В </w:t>
      </w:r>
      <w:r w:rsidR="00ED3DB8" w:rsidRPr="00723248">
        <w:t>Учреждении</w:t>
      </w:r>
      <w:r w:rsidRPr="00723248">
        <w:t xml:space="preserve"> устанавливается </w:t>
      </w:r>
      <w:r w:rsidR="00AA7139" w:rsidRPr="00723248">
        <w:t>5</w:t>
      </w:r>
      <w:r w:rsidRPr="00723248">
        <w:t xml:space="preserve">-дневная рабочая неделя с </w:t>
      </w:r>
      <w:r w:rsidR="00AA7139" w:rsidRPr="00723248">
        <w:t>двумя</w:t>
      </w:r>
      <w:r w:rsidRPr="00723248">
        <w:t xml:space="preserve"> выходным</w:t>
      </w:r>
      <w:r w:rsidR="00AA7139" w:rsidRPr="00723248">
        <w:t>и</w:t>
      </w:r>
      <w:r w:rsidRPr="00723248">
        <w:t xml:space="preserve"> дн</w:t>
      </w:r>
      <w:r w:rsidR="00AA7139" w:rsidRPr="00723248">
        <w:t>я</w:t>
      </w:r>
      <w:r w:rsidRPr="00723248">
        <w:t>м</w:t>
      </w:r>
      <w:r w:rsidR="00AA7139" w:rsidRPr="00723248">
        <w:t>и</w:t>
      </w:r>
      <w:r w:rsidRPr="00723248">
        <w:t xml:space="preserve"> – </w:t>
      </w:r>
      <w:r w:rsidR="00AA7139" w:rsidRPr="00723248">
        <w:t xml:space="preserve">суббота, </w:t>
      </w:r>
      <w:r w:rsidRPr="00723248">
        <w:t>воскресенье.</w:t>
      </w:r>
    </w:p>
    <w:p w:rsidR="00ED3DB8" w:rsidRPr="00723248" w:rsidRDefault="00B6337B" w:rsidP="00C20BCB">
      <w:pPr>
        <w:numPr>
          <w:ilvl w:val="1"/>
          <w:numId w:val="25"/>
        </w:numPr>
        <w:tabs>
          <w:tab w:val="left" w:pos="540"/>
          <w:tab w:val="left" w:pos="709"/>
          <w:tab w:val="left" w:pos="851"/>
          <w:tab w:val="left" w:pos="1276"/>
        </w:tabs>
        <w:suppressAutoHyphens/>
        <w:ind w:left="-284" w:right="-1" w:firstLine="567"/>
        <w:jc w:val="both"/>
      </w:pPr>
      <w:r w:rsidRPr="00723248">
        <w:t xml:space="preserve">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согласованному с профсоюзным комитетом. </w:t>
      </w:r>
    </w:p>
    <w:p w:rsidR="00B6337B" w:rsidRPr="00723248" w:rsidRDefault="00B6337B" w:rsidP="00ED3DB8">
      <w:pPr>
        <w:tabs>
          <w:tab w:val="left" w:pos="540"/>
          <w:tab w:val="left" w:pos="709"/>
          <w:tab w:val="left" w:pos="851"/>
          <w:tab w:val="left" w:pos="1276"/>
        </w:tabs>
        <w:suppressAutoHyphens/>
        <w:ind w:left="-284" w:right="-1" w:firstLine="568"/>
        <w:jc w:val="both"/>
      </w:pPr>
      <w:r w:rsidRPr="00723248">
        <w:lastRenderedPageBreak/>
        <w:t>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B6337B" w:rsidRPr="00723248" w:rsidRDefault="00B6337B" w:rsidP="00C20BCB">
      <w:pPr>
        <w:numPr>
          <w:ilvl w:val="1"/>
          <w:numId w:val="25"/>
        </w:numPr>
        <w:tabs>
          <w:tab w:val="left" w:pos="540"/>
          <w:tab w:val="left" w:pos="709"/>
          <w:tab w:val="left" w:pos="851"/>
          <w:tab w:val="left" w:pos="1276"/>
        </w:tabs>
        <w:suppressAutoHyphens/>
        <w:ind w:left="-284" w:right="-1" w:firstLine="567"/>
        <w:jc w:val="both"/>
      </w:pPr>
      <w:r w:rsidRPr="00723248">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Работникам с ненормированным рабочим днем предоставляется ежегодный оплачиваемый дополнительный отпуск продолжительностью, определяемой индивидуальными трудовыми договорами, но не менее 3-х календарных дней.</w:t>
      </w:r>
    </w:p>
    <w:p w:rsidR="00B6337B" w:rsidRPr="00723248" w:rsidRDefault="00B6337B" w:rsidP="00C20BCB">
      <w:pPr>
        <w:numPr>
          <w:ilvl w:val="1"/>
          <w:numId w:val="25"/>
        </w:numPr>
        <w:tabs>
          <w:tab w:val="left" w:pos="540"/>
          <w:tab w:val="left" w:pos="709"/>
          <w:tab w:val="left" w:pos="851"/>
        </w:tabs>
        <w:suppressAutoHyphens/>
        <w:ind w:left="-284" w:right="-1" w:firstLine="567"/>
        <w:jc w:val="both"/>
      </w:pPr>
      <w:r w:rsidRPr="00723248">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B6337B" w:rsidRPr="00723248" w:rsidRDefault="00B6337B" w:rsidP="00C20BCB">
      <w:pPr>
        <w:numPr>
          <w:ilvl w:val="1"/>
          <w:numId w:val="25"/>
        </w:numPr>
        <w:tabs>
          <w:tab w:val="left" w:pos="540"/>
          <w:tab w:val="left" w:pos="709"/>
          <w:tab w:val="left" w:pos="851"/>
        </w:tabs>
        <w:suppressAutoHyphens/>
        <w:ind w:left="-284" w:right="-1" w:firstLine="567"/>
        <w:jc w:val="both"/>
      </w:pPr>
      <w:r w:rsidRPr="00723248">
        <w:t>График дежурств составляется на месяц, утверждается руководителем, согласуется с профсоюзным комитетом</w:t>
      </w:r>
      <w:r w:rsidR="00AA7139" w:rsidRPr="00723248">
        <w:t>. Работников необходимо ознакомить под роспись.</w:t>
      </w:r>
    </w:p>
    <w:p w:rsidR="00B6337B" w:rsidRPr="00723248" w:rsidRDefault="00B6337B" w:rsidP="00C20BCB">
      <w:pPr>
        <w:numPr>
          <w:ilvl w:val="1"/>
          <w:numId w:val="25"/>
        </w:numPr>
        <w:tabs>
          <w:tab w:val="left" w:pos="540"/>
          <w:tab w:val="left" w:pos="567"/>
          <w:tab w:val="left" w:pos="993"/>
        </w:tabs>
        <w:suppressAutoHyphens/>
        <w:ind w:left="-284" w:right="-1" w:firstLine="567"/>
        <w:jc w:val="both"/>
      </w:pPr>
      <w:r w:rsidRPr="00723248">
        <w:t xml:space="preserve">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w:t>
      </w:r>
      <w:r w:rsidR="00ED3DB8" w:rsidRPr="00723248">
        <w:t>Учреждения</w:t>
      </w:r>
      <w:r w:rsidRPr="00723248">
        <w:t xml:space="preserve">. Предоставление отпуска руководителю </w:t>
      </w:r>
      <w:r w:rsidR="00ED3DB8" w:rsidRPr="00723248">
        <w:t>Учреждения</w:t>
      </w:r>
      <w:r w:rsidRPr="00723248">
        <w:t xml:space="preserve"> оформляется распоряжением</w:t>
      </w:r>
      <w:r w:rsidR="004D178B">
        <w:t xml:space="preserve"> </w:t>
      </w:r>
      <w:r w:rsidR="002244C2" w:rsidRPr="00723248">
        <w:t xml:space="preserve">начальника </w:t>
      </w:r>
      <w:r w:rsidRPr="00723248">
        <w:t xml:space="preserve">Управления образования, другим работникам – приказом по </w:t>
      </w:r>
      <w:r w:rsidR="004E77A8" w:rsidRPr="00723248">
        <w:t>Учреждению</w:t>
      </w:r>
      <w:r w:rsidRPr="00723248">
        <w:t>.</w:t>
      </w:r>
    </w:p>
    <w:p w:rsidR="00B6337B" w:rsidRPr="00723248" w:rsidRDefault="00B6337B" w:rsidP="00C20BCB">
      <w:pPr>
        <w:numPr>
          <w:ilvl w:val="1"/>
          <w:numId w:val="25"/>
        </w:numPr>
        <w:tabs>
          <w:tab w:val="left" w:pos="540"/>
          <w:tab w:val="left" w:pos="567"/>
          <w:tab w:val="left" w:pos="993"/>
        </w:tabs>
        <w:suppressAutoHyphens/>
        <w:ind w:left="-284" w:right="-1" w:firstLine="567"/>
        <w:jc w:val="both"/>
      </w:pPr>
      <w:r w:rsidRPr="00723248">
        <w:t xml:space="preserve">При наличии у работника путевки на санаторно-курортное лечение по медицинским показаниям отпуск предоставляется вне графика. </w:t>
      </w:r>
    </w:p>
    <w:p w:rsidR="00B6337B" w:rsidRPr="00723248" w:rsidRDefault="00B6337B" w:rsidP="00C20BCB">
      <w:pPr>
        <w:numPr>
          <w:ilvl w:val="1"/>
          <w:numId w:val="25"/>
        </w:numPr>
        <w:tabs>
          <w:tab w:val="left" w:pos="540"/>
          <w:tab w:val="left" w:pos="567"/>
          <w:tab w:val="left" w:pos="993"/>
        </w:tabs>
        <w:suppressAutoHyphens/>
        <w:ind w:left="-284" w:right="-1" w:firstLine="567"/>
        <w:jc w:val="both"/>
      </w:pPr>
      <w:r w:rsidRPr="00723248">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B6337B" w:rsidRPr="00723248" w:rsidRDefault="00B6337B" w:rsidP="00C20BCB">
      <w:pPr>
        <w:numPr>
          <w:ilvl w:val="1"/>
          <w:numId w:val="25"/>
        </w:numPr>
        <w:tabs>
          <w:tab w:val="left" w:pos="540"/>
          <w:tab w:val="left" w:pos="567"/>
          <w:tab w:val="left" w:pos="993"/>
        </w:tabs>
        <w:suppressAutoHyphens/>
        <w:ind w:left="-284" w:right="-1" w:firstLine="567"/>
        <w:jc w:val="both"/>
      </w:pPr>
      <w:r w:rsidRPr="00723248">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B6337B" w:rsidRPr="00723248" w:rsidRDefault="00B6337B" w:rsidP="00C20BCB">
      <w:pPr>
        <w:numPr>
          <w:ilvl w:val="1"/>
          <w:numId w:val="25"/>
        </w:numPr>
        <w:tabs>
          <w:tab w:val="left" w:pos="540"/>
          <w:tab w:val="left" w:pos="567"/>
          <w:tab w:val="left" w:pos="993"/>
        </w:tabs>
        <w:suppressAutoHyphens/>
        <w:ind w:left="-284" w:right="-1" w:firstLine="567"/>
        <w:jc w:val="both"/>
      </w:pPr>
      <w:r w:rsidRPr="00723248">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B6337B" w:rsidRPr="00723248" w:rsidRDefault="00B6337B" w:rsidP="00C20BCB">
      <w:pPr>
        <w:numPr>
          <w:ilvl w:val="1"/>
          <w:numId w:val="25"/>
        </w:numPr>
        <w:tabs>
          <w:tab w:val="left" w:pos="540"/>
          <w:tab w:val="left" w:pos="567"/>
          <w:tab w:val="left" w:pos="993"/>
        </w:tabs>
        <w:suppressAutoHyphens/>
        <w:ind w:left="-284" w:right="-1" w:firstLine="567"/>
        <w:jc w:val="both"/>
      </w:pPr>
      <w:r w:rsidRPr="00723248">
        <w:t>Согласно трудовому законодательству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2244C2" w:rsidRPr="00723248">
        <w:t>(ст.128 ТК РФ)</w:t>
      </w:r>
      <w:r w:rsidRPr="00723248">
        <w:t>.</w:t>
      </w:r>
    </w:p>
    <w:p w:rsidR="00B6337B" w:rsidRPr="00723248" w:rsidRDefault="00B6337B" w:rsidP="00C20BCB">
      <w:pPr>
        <w:numPr>
          <w:ilvl w:val="1"/>
          <w:numId w:val="25"/>
        </w:numPr>
        <w:tabs>
          <w:tab w:val="left" w:pos="540"/>
          <w:tab w:val="left" w:pos="567"/>
          <w:tab w:val="left" w:pos="993"/>
        </w:tabs>
        <w:suppressAutoHyphens/>
        <w:ind w:left="-284" w:right="-1" w:firstLine="567"/>
        <w:jc w:val="both"/>
      </w:pPr>
      <w:r w:rsidRPr="00723248">
        <w:t>Оплата отпуска производится не позднее, чем за три дня до его начала.</w:t>
      </w:r>
    </w:p>
    <w:p w:rsidR="00B6337B" w:rsidRPr="00723248" w:rsidRDefault="00B6337B" w:rsidP="00C20BCB">
      <w:pPr>
        <w:numPr>
          <w:ilvl w:val="1"/>
          <w:numId w:val="25"/>
        </w:numPr>
        <w:tabs>
          <w:tab w:val="left" w:pos="540"/>
          <w:tab w:val="left" w:pos="567"/>
          <w:tab w:val="left" w:pos="993"/>
        </w:tabs>
        <w:suppressAutoHyphens/>
        <w:ind w:left="-284" w:right="-1" w:firstLine="567"/>
        <w:jc w:val="both"/>
      </w:pPr>
      <w:r w:rsidRPr="00723248">
        <w:t>Работникам, работающим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6337B" w:rsidRPr="00723248" w:rsidRDefault="00B6337B" w:rsidP="00C20BCB">
      <w:pPr>
        <w:numPr>
          <w:ilvl w:val="1"/>
          <w:numId w:val="25"/>
        </w:numPr>
        <w:tabs>
          <w:tab w:val="left" w:pos="540"/>
          <w:tab w:val="left" w:pos="567"/>
          <w:tab w:val="left" w:pos="993"/>
        </w:tabs>
        <w:suppressAutoHyphens/>
        <w:ind w:left="-284" w:right="-1" w:firstLine="567"/>
        <w:jc w:val="both"/>
      </w:pPr>
      <w:r w:rsidRPr="00723248">
        <w:t>Право на использование отпуска за первый год работы возникает у работника по истечении 6 месяцев непрерывной работы.</w:t>
      </w:r>
    </w:p>
    <w:p w:rsidR="00B6337B" w:rsidRPr="00723248" w:rsidRDefault="00B6337B" w:rsidP="00C20BCB">
      <w:pPr>
        <w:numPr>
          <w:ilvl w:val="1"/>
          <w:numId w:val="25"/>
        </w:numPr>
        <w:tabs>
          <w:tab w:val="left" w:pos="540"/>
          <w:tab w:val="left" w:pos="567"/>
          <w:tab w:val="left" w:pos="993"/>
        </w:tabs>
        <w:suppressAutoHyphens/>
        <w:ind w:left="-284" w:right="-1" w:firstLine="567"/>
        <w:jc w:val="both"/>
      </w:pPr>
      <w:r w:rsidRPr="00723248">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6337B" w:rsidRPr="00723248" w:rsidRDefault="00B6337B" w:rsidP="00C20BCB">
      <w:pPr>
        <w:numPr>
          <w:ilvl w:val="1"/>
          <w:numId w:val="25"/>
        </w:numPr>
        <w:tabs>
          <w:tab w:val="left" w:pos="540"/>
          <w:tab w:val="left" w:pos="709"/>
          <w:tab w:val="left" w:pos="993"/>
        </w:tabs>
        <w:suppressAutoHyphens/>
        <w:ind w:left="-284" w:right="-1" w:firstLine="567"/>
        <w:jc w:val="both"/>
      </w:pPr>
      <w:r w:rsidRPr="00723248">
        <w:t>Педагогическим и другим работникам запрещается:</w:t>
      </w:r>
    </w:p>
    <w:p w:rsidR="00B6337B" w:rsidRPr="00723248" w:rsidRDefault="00B6337B" w:rsidP="002244C2">
      <w:pPr>
        <w:numPr>
          <w:ilvl w:val="0"/>
          <w:numId w:val="5"/>
        </w:numPr>
        <w:tabs>
          <w:tab w:val="left" w:pos="0"/>
          <w:tab w:val="left" w:pos="709"/>
          <w:tab w:val="left" w:pos="993"/>
        </w:tabs>
        <w:suppressAutoHyphens/>
        <w:ind w:left="-284" w:right="-1" w:firstLine="0"/>
        <w:jc w:val="both"/>
      </w:pPr>
      <w:r w:rsidRPr="00723248">
        <w:t>изменять по своему усмотрению расписание занятий и график работы;</w:t>
      </w:r>
    </w:p>
    <w:p w:rsidR="00B6337B" w:rsidRPr="00723248" w:rsidRDefault="00B6337B" w:rsidP="002244C2">
      <w:pPr>
        <w:numPr>
          <w:ilvl w:val="0"/>
          <w:numId w:val="5"/>
        </w:numPr>
        <w:tabs>
          <w:tab w:val="left" w:pos="0"/>
          <w:tab w:val="left" w:pos="709"/>
          <w:tab w:val="left" w:pos="993"/>
        </w:tabs>
        <w:suppressAutoHyphens/>
        <w:ind w:left="-284" w:right="-1" w:firstLine="0"/>
        <w:jc w:val="both"/>
      </w:pPr>
      <w:r w:rsidRPr="00723248">
        <w:t>отменять, удлинять или сокращать продолжительность занятий;</w:t>
      </w:r>
    </w:p>
    <w:p w:rsidR="00B6337B" w:rsidRPr="00723248" w:rsidRDefault="00B6337B" w:rsidP="002244C2">
      <w:pPr>
        <w:numPr>
          <w:ilvl w:val="0"/>
          <w:numId w:val="5"/>
        </w:numPr>
        <w:tabs>
          <w:tab w:val="left" w:pos="0"/>
          <w:tab w:val="left" w:pos="709"/>
          <w:tab w:val="left" w:pos="993"/>
        </w:tabs>
        <w:suppressAutoHyphens/>
        <w:ind w:left="-284" w:right="-1" w:firstLine="0"/>
        <w:jc w:val="both"/>
      </w:pPr>
      <w:r w:rsidRPr="00723248">
        <w:t xml:space="preserve">удалять </w:t>
      </w:r>
      <w:r w:rsidR="004E77A8" w:rsidRPr="00723248">
        <w:t>воспитанников</w:t>
      </w:r>
      <w:r w:rsidRPr="00723248">
        <w:t xml:space="preserve"> с занятий;</w:t>
      </w:r>
    </w:p>
    <w:p w:rsidR="00B6337B" w:rsidRPr="00723248" w:rsidRDefault="00B6337B" w:rsidP="002244C2">
      <w:pPr>
        <w:numPr>
          <w:ilvl w:val="0"/>
          <w:numId w:val="5"/>
        </w:numPr>
        <w:tabs>
          <w:tab w:val="left" w:pos="0"/>
          <w:tab w:val="left" w:pos="709"/>
          <w:tab w:val="left" w:pos="993"/>
        </w:tabs>
        <w:suppressAutoHyphens/>
        <w:ind w:left="-284" w:right="-1" w:firstLine="0"/>
        <w:jc w:val="both"/>
      </w:pPr>
      <w:r w:rsidRPr="00723248">
        <w:t xml:space="preserve">курить и распивать спиртные напитки в помещении </w:t>
      </w:r>
      <w:r w:rsidR="002244C2" w:rsidRPr="00723248">
        <w:t>Учреждения</w:t>
      </w:r>
      <w:r w:rsidRPr="00723248">
        <w:t>;</w:t>
      </w:r>
    </w:p>
    <w:p w:rsidR="00B6337B" w:rsidRPr="00723248" w:rsidRDefault="00B6337B" w:rsidP="002244C2">
      <w:pPr>
        <w:numPr>
          <w:ilvl w:val="0"/>
          <w:numId w:val="5"/>
        </w:numPr>
        <w:tabs>
          <w:tab w:val="left" w:pos="0"/>
          <w:tab w:val="left" w:pos="709"/>
          <w:tab w:val="left" w:pos="993"/>
        </w:tabs>
        <w:suppressAutoHyphens/>
        <w:ind w:left="-284" w:right="-1" w:firstLine="0"/>
        <w:jc w:val="both"/>
      </w:pPr>
      <w:r w:rsidRPr="00723248">
        <w:t xml:space="preserve">хранить в помещениях </w:t>
      </w:r>
      <w:r w:rsidR="002244C2" w:rsidRPr="00723248">
        <w:t>Учреждения</w:t>
      </w:r>
      <w:r w:rsidRPr="00723248">
        <w:t xml:space="preserve"> легковоспламеняющиеся и ядовитые вещества;</w:t>
      </w:r>
    </w:p>
    <w:p w:rsidR="00B6337B" w:rsidRPr="00723248" w:rsidRDefault="00B6337B" w:rsidP="002244C2">
      <w:pPr>
        <w:numPr>
          <w:ilvl w:val="0"/>
          <w:numId w:val="5"/>
        </w:numPr>
        <w:tabs>
          <w:tab w:val="left" w:pos="0"/>
          <w:tab w:val="left" w:pos="709"/>
          <w:tab w:val="left" w:pos="993"/>
        </w:tabs>
        <w:suppressAutoHyphens/>
        <w:ind w:left="-284" w:right="-1" w:firstLine="0"/>
        <w:jc w:val="both"/>
      </w:pPr>
      <w:r w:rsidRPr="00723248">
        <w:lastRenderedPageBreak/>
        <w:t>употребл</w:t>
      </w:r>
      <w:r w:rsidR="00F55ED7" w:rsidRPr="00723248">
        <w:t>ять</w:t>
      </w:r>
      <w:r w:rsidRPr="00723248">
        <w:t xml:space="preserve"> при общении ненормативной лексики;</w:t>
      </w:r>
    </w:p>
    <w:p w:rsidR="00B6337B" w:rsidRPr="00723248" w:rsidRDefault="00B6337B" w:rsidP="002244C2">
      <w:pPr>
        <w:numPr>
          <w:ilvl w:val="0"/>
          <w:numId w:val="5"/>
        </w:numPr>
        <w:tabs>
          <w:tab w:val="left" w:pos="0"/>
          <w:tab w:val="left" w:pos="851"/>
          <w:tab w:val="left" w:pos="993"/>
        </w:tabs>
        <w:suppressAutoHyphens/>
        <w:ind w:left="-284" w:right="-1" w:firstLine="0"/>
        <w:jc w:val="both"/>
      </w:pPr>
      <w:r w:rsidRPr="00723248">
        <w:t xml:space="preserve">приглашать без служебной надобности посторонних лиц в помещения </w:t>
      </w:r>
      <w:r w:rsidR="002244C2" w:rsidRPr="00723248">
        <w:t>Учреждения</w:t>
      </w:r>
      <w:r w:rsidRPr="00723248">
        <w:t>.</w:t>
      </w:r>
    </w:p>
    <w:p w:rsidR="00B6337B" w:rsidRPr="00723248" w:rsidRDefault="00B6337B" w:rsidP="002244C2">
      <w:pPr>
        <w:numPr>
          <w:ilvl w:val="0"/>
          <w:numId w:val="5"/>
        </w:numPr>
        <w:tabs>
          <w:tab w:val="left" w:pos="0"/>
          <w:tab w:val="left" w:pos="540"/>
          <w:tab w:val="left" w:pos="851"/>
          <w:tab w:val="left" w:pos="993"/>
        </w:tabs>
        <w:suppressAutoHyphens/>
        <w:ind w:left="-284" w:right="-1" w:firstLine="0"/>
        <w:jc w:val="both"/>
      </w:pPr>
      <w:r w:rsidRPr="00723248">
        <w:t xml:space="preserve">созывать во время </w:t>
      </w:r>
      <w:r w:rsidR="004E77A8" w:rsidRPr="00723248">
        <w:t>занятий</w:t>
      </w:r>
      <w:r w:rsidRPr="00723248">
        <w:t xml:space="preserve"> собрания, заседания, совещания;</w:t>
      </w:r>
    </w:p>
    <w:p w:rsidR="00B6337B" w:rsidRPr="00723248" w:rsidRDefault="00B6337B" w:rsidP="002244C2">
      <w:pPr>
        <w:numPr>
          <w:ilvl w:val="0"/>
          <w:numId w:val="5"/>
        </w:numPr>
        <w:tabs>
          <w:tab w:val="left" w:pos="0"/>
          <w:tab w:val="left" w:pos="540"/>
          <w:tab w:val="left" w:pos="851"/>
          <w:tab w:val="left" w:pos="993"/>
        </w:tabs>
        <w:suppressAutoHyphens/>
        <w:ind w:left="-284" w:right="-1" w:firstLine="0"/>
        <w:jc w:val="both"/>
      </w:pPr>
      <w:r w:rsidRPr="00723248">
        <w:t xml:space="preserve">присутствие на </w:t>
      </w:r>
      <w:r w:rsidR="004E77A8" w:rsidRPr="00723248">
        <w:t>занятиях</w:t>
      </w:r>
      <w:r w:rsidRPr="00723248">
        <w:t xml:space="preserve"> посторонних лиц без разрешения администрации</w:t>
      </w:r>
      <w:r w:rsidR="002244C2" w:rsidRPr="00723248">
        <w:t xml:space="preserve"> Учреждения</w:t>
      </w:r>
      <w:r w:rsidRPr="00723248">
        <w:t>;</w:t>
      </w:r>
    </w:p>
    <w:p w:rsidR="00B6337B" w:rsidRPr="00723248" w:rsidRDefault="00B6337B" w:rsidP="002244C2">
      <w:pPr>
        <w:numPr>
          <w:ilvl w:val="0"/>
          <w:numId w:val="5"/>
        </w:numPr>
        <w:tabs>
          <w:tab w:val="left" w:pos="0"/>
          <w:tab w:val="left" w:pos="540"/>
          <w:tab w:val="left" w:pos="851"/>
          <w:tab w:val="left" w:pos="993"/>
        </w:tabs>
        <w:suppressAutoHyphens/>
        <w:ind w:left="-284" w:right="-1" w:firstLine="0"/>
        <w:jc w:val="both"/>
      </w:pPr>
      <w:r w:rsidRPr="00723248">
        <w:t xml:space="preserve">делать педагогическим работникам замечания по поводу их работы во время проведения занятий и в присутствии </w:t>
      </w:r>
      <w:r w:rsidR="004E77A8" w:rsidRPr="00723248">
        <w:t>воспитанников</w:t>
      </w:r>
      <w:r w:rsidRPr="00723248">
        <w:t>.</w:t>
      </w:r>
    </w:p>
    <w:p w:rsidR="00B6337B" w:rsidRPr="00723248" w:rsidRDefault="00B6337B" w:rsidP="00F70413">
      <w:pPr>
        <w:tabs>
          <w:tab w:val="left" w:pos="993"/>
        </w:tabs>
        <w:ind w:left="-284" w:right="-1" w:firstLine="567"/>
        <w:rPr>
          <w:b/>
        </w:rPr>
      </w:pPr>
    </w:p>
    <w:p w:rsidR="00B6337B" w:rsidRPr="00723248" w:rsidRDefault="00B6337B" w:rsidP="00F70413">
      <w:pPr>
        <w:tabs>
          <w:tab w:val="left" w:pos="993"/>
        </w:tabs>
        <w:ind w:left="-284" w:right="-1" w:firstLine="567"/>
        <w:rPr>
          <w:b/>
        </w:rPr>
      </w:pPr>
      <w:r w:rsidRPr="00723248">
        <w:rPr>
          <w:b/>
        </w:rPr>
        <w:t xml:space="preserve">Режим работы </w:t>
      </w:r>
      <w:r w:rsidR="004E77A8" w:rsidRPr="00723248">
        <w:rPr>
          <w:b/>
        </w:rPr>
        <w:t>Учреждения</w:t>
      </w:r>
      <w:r w:rsidRPr="00723248">
        <w:rPr>
          <w:b/>
        </w:rPr>
        <w:t>.</w:t>
      </w:r>
    </w:p>
    <w:p w:rsidR="00B6337B" w:rsidRPr="00723248" w:rsidRDefault="004E77A8" w:rsidP="00F70413">
      <w:pPr>
        <w:tabs>
          <w:tab w:val="left" w:pos="993"/>
        </w:tabs>
        <w:ind w:left="-284" w:right="-1" w:firstLine="567"/>
      </w:pPr>
      <w:r w:rsidRPr="00723248">
        <w:t>Учреждение</w:t>
      </w:r>
      <w:r w:rsidR="00B6337B" w:rsidRPr="00723248">
        <w:t xml:space="preserve"> работает </w:t>
      </w:r>
      <w:r w:rsidRPr="00723248">
        <w:t>с ____</w:t>
      </w:r>
      <w:r w:rsidR="004D178B" w:rsidRPr="004D178B">
        <w:rPr>
          <w:u w:val="single"/>
        </w:rPr>
        <w:t>07:00</w:t>
      </w:r>
      <w:r w:rsidRPr="00723248">
        <w:t>_________ по ______</w:t>
      </w:r>
      <w:r w:rsidR="004D178B" w:rsidRPr="004D178B">
        <w:rPr>
          <w:u w:val="single"/>
        </w:rPr>
        <w:t>17:30</w:t>
      </w:r>
      <w:r w:rsidRPr="00723248">
        <w:t>_________</w:t>
      </w:r>
      <w:r w:rsidR="00B6337B" w:rsidRPr="00723248">
        <w:t>.</w:t>
      </w:r>
    </w:p>
    <w:p w:rsidR="00B6337B" w:rsidRPr="00723248" w:rsidRDefault="00B6337B" w:rsidP="00F70413">
      <w:pPr>
        <w:tabs>
          <w:tab w:val="left" w:pos="993"/>
        </w:tabs>
        <w:ind w:left="-284" w:right="-1" w:firstLine="567"/>
      </w:pPr>
    </w:p>
    <w:p w:rsidR="00B6337B" w:rsidRPr="00723248" w:rsidRDefault="00B6337B" w:rsidP="00F70413">
      <w:pPr>
        <w:tabs>
          <w:tab w:val="left" w:pos="993"/>
        </w:tabs>
        <w:ind w:left="-284" w:right="-1" w:firstLine="567"/>
        <w:jc w:val="center"/>
        <w:rPr>
          <w:b/>
        </w:rPr>
      </w:pPr>
      <w:r w:rsidRPr="00723248">
        <w:rPr>
          <w:b/>
          <w:lang w:val="en-US"/>
        </w:rPr>
        <w:t>IV</w:t>
      </w:r>
      <w:r w:rsidRPr="00723248">
        <w:rPr>
          <w:b/>
        </w:rPr>
        <w:t>. ОСНОВНЫЕ ПРАВА И ОБЯЗАННОСТИ РАБОТОДАТЕЛЯ.</w:t>
      </w:r>
    </w:p>
    <w:p w:rsidR="00B6337B" w:rsidRPr="00723248" w:rsidRDefault="00B6337B" w:rsidP="00F70413">
      <w:pPr>
        <w:tabs>
          <w:tab w:val="left" w:pos="993"/>
        </w:tabs>
        <w:ind w:left="-284" w:right="-1" w:firstLine="567"/>
        <w:jc w:val="both"/>
      </w:pPr>
      <w:r w:rsidRPr="00723248">
        <w:t>Основные права и обязанности работодателя изложены в ст. 22 ТК РФ и Уставе.</w:t>
      </w:r>
    </w:p>
    <w:p w:rsidR="00B6337B" w:rsidRPr="00723248" w:rsidRDefault="00B6337B" w:rsidP="00F70413">
      <w:pPr>
        <w:tabs>
          <w:tab w:val="left" w:pos="993"/>
        </w:tabs>
        <w:ind w:left="-284" w:right="-1" w:firstLine="567"/>
        <w:rPr>
          <w:b/>
          <w:bCs/>
          <w:iCs/>
        </w:rPr>
      </w:pPr>
      <w:r w:rsidRPr="00723248">
        <w:rPr>
          <w:b/>
        </w:rPr>
        <w:t>4.1.</w:t>
      </w:r>
      <w:r w:rsidRPr="00723248">
        <w:rPr>
          <w:b/>
          <w:bCs/>
          <w:iCs/>
        </w:rPr>
        <w:t>Работодатель имеет право на:</w:t>
      </w:r>
    </w:p>
    <w:p w:rsidR="00B6337B" w:rsidRPr="00723248" w:rsidRDefault="00B6337B" w:rsidP="00C20BCB">
      <w:pPr>
        <w:numPr>
          <w:ilvl w:val="2"/>
          <w:numId w:val="27"/>
        </w:numPr>
        <w:tabs>
          <w:tab w:val="left" w:pos="567"/>
          <w:tab w:val="left" w:pos="709"/>
          <w:tab w:val="left" w:pos="993"/>
        </w:tabs>
        <w:suppressAutoHyphens/>
        <w:ind w:left="-284" w:right="-1" w:firstLine="567"/>
        <w:jc w:val="both"/>
      </w:pPr>
      <w:r w:rsidRPr="00723248">
        <w:t xml:space="preserve">Управление </w:t>
      </w:r>
      <w:r w:rsidR="002244C2" w:rsidRPr="00723248">
        <w:t>Учреждением</w:t>
      </w:r>
      <w:r w:rsidRPr="00723248">
        <w:t xml:space="preserve"> и принятие решений в пределах полномочий, установленных Уставом;</w:t>
      </w:r>
    </w:p>
    <w:p w:rsidR="00B6337B" w:rsidRPr="00723248" w:rsidRDefault="00B6337B" w:rsidP="00C20BCB">
      <w:pPr>
        <w:numPr>
          <w:ilvl w:val="2"/>
          <w:numId w:val="27"/>
        </w:numPr>
        <w:tabs>
          <w:tab w:val="left" w:pos="567"/>
          <w:tab w:val="left" w:pos="709"/>
          <w:tab w:val="left" w:pos="993"/>
        </w:tabs>
        <w:suppressAutoHyphens/>
        <w:ind w:left="-284" w:right="-1" w:firstLine="567"/>
        <w:jc w:val="both"/>
      </w:pPr>
      <w:r w:rsidRPr="00723248">
        <w:t>Заключение и расторжение трудовых договоров с работниками;</w:t>
      </w:r>
    </w:p>
    <w:p w:rsidR="00B6337B" w:rsidRPr="00723248" w:rsidRDefault="00B6337B" w:rsidP="00C20BCB">
      <w:pPr>
        <w:numPr>
          <w:ilvl w:val="2"/>
          <w:numId w:val="27"/>
        </w:numPr>
        <w:tabs>
          <w:tab w:val="left" w:pos="567"/>
          <w:tab w:val="left" w:pos="709"/>
          <w:tab w:val="left" w:pos="993"/>
        </w:tabs>
        <w:suppressAutoHyphens/>
        <w:ind w:left="-284" w:right="-1" w:firstLine="567"/>
        <w:jc w:val="both"/>
      </w:pPr>
      <w:r w:rsidRPr="00723248">
        <w:t>Создание с другими руководителями объединений для защиты своих интересов и на вступление в такие объединения;</w:t>
      </w:r>
    </w:p>
    <w:p w:rsidR="00B6337B" w:rsidRPr="00723248" w:rsidRDefault="00B6337B" w:rsidP="00C20BCB">
      <w:pPr>
        <w:numPr>
          <w:ilvl w:val="2"/>
          <w:numId w:val="27"/>
        </w:numPr>
        <w:tabs>
          <w:tab w:val="left" w:pos="567"/>
          <w:tab w:val="left" w:pos="709"/>
          <w:tab w:val="left" w:pos="993"/>
        </w:tabs>
        <w:suppressAutoHyphens/>
        <w:ind w:left="-284" w:right="-1" w:firstLine="567"/>
        <w:jc w:val="both"/>
      </w:pPr>
      <w:r w:rsidRPr="00723248">
        <w:t>Поощрение работников и применение к ним дисциплинарных мер;</w:t>
      </w:r>
    </w:p>
    <w:p w:rsidR="00B6337B" w:rsidRPr="00723248" w:rsidRDefault="00B6337B" w:rsidP="00C20BCB">
      <w:pPr>
        <w:numPr>
          <w:ilvl w:val="2"/>
          <w:numId w:val="27"/>
        </w:numPr>
        <w:tabs>
          <w:tab w:val="left" w:pos="567"/>
          <w:tab w:val="left" w:pos="709"/>
          <w:tab w:val="left" w:pos="993"/>
        </w:tabs>
        <w:suppressAutoHyphens/>
        <w:ind w:left="-284" w:right="-1" w:firstLine="567"/>
        <w:jc w:val="both"/>
      </w:pPr>
      <w:r w:rsidRPr="00723248">
        <w:t>Организацию условий труда работников, определяемых по соглашению с собственником организации.</w:t>
      </w:r>
    </w:p>
    <w:p w:rsidR="00B6337B" w:rsidRPr="00723248" w:rsidRDefault="00B6337B" w:rsidP="00F70413">
      <w:pPr>
        <w:tabs>
          <w:tab w:val="left" w:pos="993"/>
        </w:tabs>
        <w:ind w:left="-284" w:right="-1" w:firstLine="567"/>
        <w:rPr>
          <w:b/>
        </w:rPr>
      </w:pPr>
    </w:p>
    <w:p w:rsidR="00B6337B" w:rsidRPr="00723248" w:rsidRDefault="00B6337B" w:rsidP="00F70413">
      <w:pPr>
        <w:tabs>
          <w:tab w:val="left" w:pos="993"/>
        </w:tabs>
        <w:ind w:left="-284" w:right="-1" w:firstLine="567"/>
        <w:rPr>
          <w:b/>
          <w:bCs/>
          <w:iCs/>
        </w:rPr>
      </w:pPr>
      <w:r w:rsidRPr="00723248">
        <w:rPr>
          <w:b/>
        </w:rPr>
        <w:t>4.2.</w:t>
      </w:r>
      <w:r w:rsidRPr="00723248">
        <w:rPr>
          <w:b/>
          <w:bCs/>
          <w:iCs/>
        </w:rPr>
        <w:t>Работодатель обязан:</w:t>
      </w:r>
    </w:p>
    <w:p w:rsidR="00B6337B" w:rsidRPr="00723248" w:rsidRDefault="00B6337B" w:rsidP="00F70413">
      <w:pPr>
        <w:tabs>
          <w:tab w:val="left" w:pos="993"/>
        </w:tabs>
        <w:ind w:left="-284" w:right="-1" w:firstLine="567"/>
        <w:jc w:val="both"/>
      </w:pPr>
      <w:r w:rsidRPr="00723248">
        <w:t xml:space="preserve">4.2.1. Соблюдать </w:t>
      </w:r>
      <w:r w:rsidR="00F55ED7" w:rsidRPr="00723248">
        <w:t>ТК РФ</w:t>
      </w:r>
      <w:r w:rsidRPr="00723248">
        <w:t xml:space="preserve">, локальные нормативные акты </w:t>
      </w:r>
      <w:r w:rsidR="002244C2" w:rsidRPr="00723248">
        <w:t>Учреждения</w:t>
      </w:r>
      <w:r w:rsidRPr="00723248">
        <w:t>, условия трудовых договоров;</w:t>
      </w:r>
    </w:p>
    <w:p w:rsidR="00B6337B" w:rsidRPr="00723248" w:rsidRDefault="00B6337B" w:rsidP="00F70413">
      <w:pPr>
        <w:tabs>
          <w:tab w:val="left" w:pos="993"/>
        </w:tabs>
        <w:ind w:left="-284" w:right="-1" w:firstLine="567"/>
        <w:jc w:val="both"/>
      </w:pPr>
      <w:r w:rsidRPr="00723248">
        <w:t>4.2.2. Предоставлять работникам работу, обусловленную трудовым договором;</w:t>
      </w:r>
    </w:p>
    <w:p w:rsidR="00B6337B" w:rsidRPr="00723248" w:rsidRDefault="00B6337B" w:rsidP="00F70413">
      <w:pPr>
        <w:tabs>
          <w:tab w:val="left" w:pos="993"/>
        </w:tabs>
        <w:ind w:left="-284" w:right="-1" w:firstLine="567"/>
        <w:jc w:val="both"/>
      </w:pPr>
      <w:r w:rsidRPr="00723248">
        <w:t>4.2.3. Обеспечивать безопасность труда и условия, отвечающие требованиям охраны и гигиены труда;</w:t>
      </w:r>
    </w:p>
    <w:p w:rsidR="00B6337B" w:rsidRPr="00723248" w:rsidRDefault="00B6337B" w:rsidP="00C20BCB">
      <w:pPr>
        <w:numPr>
          <w:ilvl w:val="2"/>
          <w:numId w:val="28"/>
        </w:numPr>
        <w:tabs>
          <w:tab w:val="left" w:pos="567"/>
          <w:tab w:val="left" w:pos="993"/>
        </w:tabs>
        <w:suppressAutoHyphens/>
        <w:ind w:left="-284" w:right="-1" w:firstLine="567"/>
        <w:jc w:val="both"/>
      </w:pPr>
      <w:r w:rsidRPr="00723248">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6337B" w:rsidRPr="00723248" w:rsidRDefault="00B6337B" w:rsidP="00F70413">
      <w:pPr>
        <w:tabs>
          <w:tab w:val="left" w:pos="993"/>
        </w:tabs>
        <w:ind w:left="-284" w:right="-1" w:firstLine="567"/>
        <w:jc w:val="both"/>
      </w:pPr>
      <w:r w:rsidRPr="00723248">
        <w:t>4.2.5. Выплачивать в полном объеме причитающуюся работникам заработную плату в сроки, установленные ТК РФ и коллективным договором;</w:t>
      </w:r>
    </w:p>
    <w:p w:rsidR="00B6337B" w:rsidRPr="00723248" w:rsidRDefault="00B6337B" w:rsidP="00F70413">
      <w:pPr>
        <w:tabs>
          <w:tab w:val="left" w:pos="993"/>
          <w:tab w:val="left" w:pos="1276"/>
          <w:tab w:val="left" w:pos="1418"/>
        </w:tabs>
        <w:ind w:left="-284" w:right="-1" w:firstLine="567"/>
        <w:jc w:val="both"/>
      </w:pPr>
      <w:r w:rsidRPr="00723248">
        <w:t>4.2.6. Своевременно выполнять предписания государственных надзорных и контрольных органов;</w:t>
      </w:r>
    </w:p>
    <w:p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Обеспечивать бытовые нужды работников, связанные с исполнением ими трудовых обязанностей;</w:t>
      </w:r>
    </w:p>
    <w:p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Своевременно рассматривать и внедрять предложения работников, направленные на улучшение работы, поддерживать и поощрять лучших работников;</w:t>
      </w:r>
    </w:p>
    <w:p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Укреплять трудовую дисциплину, улучшать условия труда;</w:t>
      </w:r>
    </w:p>
    <w:p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Обеспечивать надлежащее содержание помещений, их отопление, освещение, вентиляцию, оборудование; создавать нормальные условия для хранения верхней одежды работников;</w:t>
      </w:r>
    </w:p>
    <w:p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 xml:space="preserve">Контролировать соблюдение работниками требований инструкций по </w:t>
      </w:r>
      <w:r w:rsidR="00F55ED7" w:rsidRPr="00723248">
        <w:t>охране труда</w:t>
      </w:r>
      <w:r w:rsidRPr="00723248">
        <w:t>, противопожарной охране;</w:t>
      </w:r>
    </w:p>
    <w:p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Обеспечивать систематическое повышение квалификации работников;</w:t>
      </w:r>
    </w:p>
    <w:p w:rsidR="00B6337B" w:rsidRPr="00723248" w:rsidRDefault="00B6337B" w:rsidP="00C20BCB">
      <w:pPr>
        <w:numPr>
          <w:ilvl w:val="2"/>
          <w:numId w:val="29"/>
        </w:numPr>
        <w:tabs>
          <w:tab w:val="left" w:pos="709"/>
          <w:tab w:val="left" w:pos="851"/>
          <w:tab w:val="left" w:pos="993"/>
        </w:tabs>
        <w:suppressAutoHyphens/>
        <w:ind w:left="-284" w:right="-1" w:firstLine="426"/>
        <w:jc w:val="both"/>
      </w:pPr>
      <w:r w:rsidRPr="00723248">
        <w:t>Способствовать созданию в коллективе деловой, творческой обстановки, поддерживать инициативу и активность работника;</w:t>
      </w:r>
    </w:p>
    <w:p w:rsidR="00B6337B" w:rsidRPr="00723248" w:rsidRDefault="00B6337B" w:rsidP="00C20BCB">
      <w:pPr>
        <w:numPr>
          <w:ilvl w:val="2"/>
          <w:numId w:val="30"/>
        </w:numPr>
        <w:tabs>
          <w:tab w:val="left" w:pos="709"/>
          <w:tab w:val="left" w:pos="851"/>
          <w:tab w:val="left" w:pos="993"/>
        </w:tabs>
        <w:suppressAutoHyphens/>
        <w:ind w:left="-284" w:right="-1" w:firstLine="567"/>
        <w:jc w:val="both"/>
      </w:pPr>
      <w:r w:rsidRPr="00723248">
        <w:t>Осуществлять обязательное социальное страхование работников в порядке, установленном федеральным законом;</w:t>
      </w:r>
    </w:p>
    <w:p w:rsidR="00B6337B" w:rsidRPr="00723248" w:rsidRDefault="00B6337B" w:rsidP="00C20BCB">
      <w:pPr>
        <w:numPr>
          <w:ilvl w:val="2"/>
          <w:numId w:val="30"/>
        </w:numPr>
        <w:tabs>
          <w:tab w:val="left" w:pos="0"/>
          <w:tab w:val="left" w:pos="851"/>
          <w:tab w:val="left" w:pos="993"/>
        </w:tabs>
        <w:suppressAutoHyphens/>
        <w:ind w:left="-284" w:right="-1" w:firstLine="567"/>
        <w:jc w:val="both"/>
      </w:pPr>
      <w:r w:rsidRPr="00723248">
        <w:t>Возмещать вред, причиненный работнику в связи с исполнением им трудовых обязанностей, в порядке и на условиях, установленных законодательством;</w:t>
      </w:r>
    </w:p>
    <w:p w:rsidR="00B6337B" w:rsidRPr="00723248" w:rsidRDefault="00B6337B" w:rsidP="00C20BCB">
      <w:pPr>
        <w:numPr>
          <w:ilvl w:val="2"/>
          <w:numId w:val="30"/>
        </w:numPr>
        <w:tabs>
          <w:tab w:val="left" w:pos="0"/>
          <w:tab w:val="left" w:pos="993"/>
        </w:tabs>
        <w:suppressAutoHyphens/>
        <w:ind w:left="-284" w:right="-1" w:firstLine="567"/>
        <w:jc w:val="both"/>
      </w:pPr>
      <w:r w:rsidRPr="00723248">
        <w:lastRenderedPageBreak/>
        <w:t>Заключать коллективный договор по требованию профсоюзного комитета или иного уполномоченного работниками представительного органа;</w:t>
      </w:r>
    </w:p>
    <w:p w:rsidR="00B6337B" w:rsidRPr="00723248" w:rsidRDefault="00B6337B" w:rsidP="00C20BCB">
      <w:pPr>
        <w:numPr>
          <w:ilvl w:val="2"/>
          <w:numId w:val="30"/>
        </w:numPr>
        <w:tabs>
          <w:tab w:val="left" w:pos="0"/>
          <w:tab w:val="left" w:pos="993"/>
        </w:tabs>
        <w:suppressAutoHyphens/>
        <w:ind w:left="-284" w:right="-1" w:firstLine="567"/>
        <w:jc w:val="both"/>
      </w:pPr>
      <w:r w:rsidRPr="00723248">
        <w:t>Принимать меры по участию работников в управлении</w:t>
      </w:r>
      <w:r w:rsidR="00667F6D" w:rsidRPr="00723248">
        <w:t xml:space="preserve"> Учреждением</w:t>
      </w:r>
      <w:r w:rsidRPr="00723248">
        <w:t>, укреплять и развивать социальное партнерство;</w:t>
      </w:r>
    </w:p>
    <w:p w:rsidR="00B6337B" w:rsidRPr="00723248" w:rsidRDefault="00B6337B" w:rsidP="00C20BCB">
      <w:pPr>
        <w:numPr>
          <w:ilvl w:val="2"/>
          <w:numId w:val="30"/>
        </w:numPr>
        <w:tabs>
          <w:tab w:val="left" w:pos="0"/>
          <w:tab w:val="left" w:pos="993"/>
        </w:tabs>
        <w:suppressAutoHyphens/>
        <w:ind w:left="-284" w:right="-1" w:firstLine="567"/>
        <w:jc w:val="both"/>
      </w:pPr>
      <w:r w:rsidRPr="00723248">
        <w:t>Проводить мероприятия по сохранению рабочих мест.</w:t>
      </w:r>
    </w:p>
    <w:p w:rsidR="00B6337B" w:rsidRPr="00723248" w:rsidRDefault="00B6337B" w:rsidP="00F70413">
      <w:pPr>
        <w:tabs>
          <w:tab w:val="left" w:pos="0"/>
          <w:tab w:val="left" w:pos="993"/>
        </w:tabs>
        <w:ind w:left="-284" w:right="-1" w:firstLine="567"/>
        <w:rPr>
          <w:b/>
        </w:rPr>
      </w:pPr>
    </w:p>
    <w:p w:rsidR="00B6337B" w:rsidRPr="00723248" w:rsidRDefault="00B6337B" w:rsidP="00F70413">
      <w:pPr>
        <w:tabs>
          <w:tab w:val="left" w:pos="0"/>
          <w:tab w:val="left" w:pos="993"/>
        </w:tabs>
        <w:ind w:left="-284" w:right="-1" w:firstLine="567"/>
        <w:jc w:val="center"/>
        <w:rPr>
          <w:b/>
        </w:rPr>
      </w:pPr>
      <w:r w:rsidRPr="00723248">
        <w:rPr>
          <w:b/>
          <w:lang w:val="en-US"/>
        </w:rPr>
        <w:t>V</w:t>
      </w:r>
      <w:r w:rsidRPr="00723248">
        <w:rPr>
          <w:b/>
        </w:rPr>
        <w:t>. ОСНОВНЫЕ ПРАВА И ОБЯЗАННОСТИ РАБОТНИКОВ.</w:t>
      </w:r>
    </w:p>
    <w:p w:rsidR="00B6337B" w:rsidRPr="00723248" w:rsidRDefault="00B6337B" w:rsidP="00F70413">
      <w:pPr>
        <w:tabs>
          <w:tab w:val="left" w:pos="0"/>
          <w:tab w:val="left" w:pos="993"/>
        </w:tabs>
        <w:ind w:left="-284" w:right="-1" w:firstLine="567"/>
        <w:rPr>
          <w:b/>
          <w:bCs/>
          <w:iCs/>
        </w:rPr>
      </w:pPr>
      <w:r w:rsidRPr="00723248">
        <w:rPr>
          <w:b/>
        </w:rPr>
        <w:t>5.1</w:t>
      </w:r>
      <w:r w:rsidRPr="00723248">
        <w:t xml:space="preserve">. </w:t>
      </w:r>
      <w:r w:rsidRPr="00723248">
        <w:rPr>
          <w:b/>
          <w:bCs/>
          <w:iCs/>
        </w:rPr>
        <w:t>Работник имеет право на:</w:t>
      </w:r>
    </w:p>
    <w:p w:rsidR="00B6337B" w:rsidRPr="00723248" w:rsidRDefault="00B6337B" w:rsidP="00F70413">
      <w:pPr>
        <w:tabs>
          <w:tab w:val="left" w:pos="0"/>
          <w:tab w:val="left" w:pos="993"/>
        </w:tabs>
        <w:ind w:left="-284" w:right="-1" w:firstLine="567"/>
        <w:jc w:val="both"/>
      </w:pPr>
      <w:r w:rsidRPr="00723248">
        <w:rPr>
          <w:bCs/>
          <w:iCs/>
        </w:rPr>
        <w:t xml:space="preserve">5.1.1. </w:t>
      </w:r>
      <w:r w:rsidRPr="00723248">
        <w:t xml:space="preserve">Заключение, изменение и расторжение трудового договора в порядке и на условиях, которые установлены </w:t>
      </w:r>
      <w:r w:rsidR="00667F6D" w:rsidRPr="00723248">
        <w:t>ТК РФ</w:t>
      </w:r>
      <w:r w:rsidRPr="00723248">
        <w:t>, иными федеральными законами;</w:t>
      </w:r>
    </w:p>
    <w:p w:rsidR="00B6337B" w:rsidRPr="00723248" w:rsidRDefault="00B6337B" w:rsidP="00F70413">
      <w:pPr>
        <w:tabs>
          <w:tab w:val="left" w:pos="0"/>
          <w:tab w:val="left" w:pos="993"/>
        </w:tabs>
        <w:ind w:left="-284" w:right="-1" w:firstLine="567"/>
        <w:jc w:val="both"/>
      </w:pPr>
      <w:r w:rsidRPr="00723248">
        <w:t>5.1.2. Предоставление работы, обусловленной трудовым договором;</w:t>
      </w:r>
    </w:p>
    <w:p w:rsidR="00B6337B" w:rsidRPr="00723248" w:rsidRDefault="00B6337B" w:rsidP="00F70413">
      <w:pPr>
        <w:tabs>
          <w:tab w:val="left" w:pos="0"/>
          <w:tab w:val="left" w:pos="567"/>
          <w:tab w:val="left" w:pos="993"/>
        </w:tabs>
        <w:ind w:left="-284" w:right="-1" w:firstLine="567"/>
        <w:jc w:val="both"/>
      </w:pPr>
      <w:r w:rsidRPr="00723248">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6337B" w:rsidRPr="00723248" w:rsidRDefault="00B6337B" w:rsidP="00F70413">
      <w:pPr>
        <w:shd w:val="clear" w:color="auto" w:fill="FFFFFF"/>
        <w:tabs>
          <w:tab w:val="left" w:pos="0"/>
          <w:tab w:val="left" w:pos="567"/>
          <w:tab w:val="left" w:pos="993"/>
        </w:tabs>
        <w:ind w:left="-284" w:right="-1" w:firstLine="567"/>
        <w:jc w:val="both"/>
      </w:pPr>
      <w:r w:rsidRPr="00723248">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6337B" w:rsidRPr="00723248" w:rsidRDefault="00B6337B" w:rsidP="00F70413">
      <w:pPr>
        <w:shd w:val="clear" w:color="auto" w:fill="FFFFFF"/>
        <w:tabs>
          <w:tab w:val="left" w:pos="567"/>
          <w:tab w:val="left" w:pos="709"/>
          <w:tab w:val="left" w:pos="851"/>
          <w:tab w:val="left" w:pos="993"/>
          <w:tab w:val="left" w:pos="1276"/>
          <w:tab w:val="left" w:pos="1418"/>
        </w:tabs>
        <w:ind w:left="-284" w:right="-1" w:firstLine="567"/>
        <w:jc w:val="both"/>
      </w:pPr>
      <w:r w:rsidRPr="00723248">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B6337B" w:rsidRPr="00723248" w:rsidRDefault="00B6337B" w:rsidP="00F70413">
      <w:pPr>
        <w:shd w:val="clear" w:color="auto" w:fill="FFFFFF"/>
        <w:tabs>
          <w:tab w:val="left" w:pos="709"/>
          <w:tab w:val="left" w:pos="993"/>
        </w:tabs>
        <w:ind w:left="-284" w:right="-1" w:firstLine="567"/>
        <w:jc w:val="both"/>
      </w:pPr>
      <w:r w:rsidRPr="00723248">
        <w:t>5.1.6.  Полную достоверную информацию об условиях труда и требованиях охраны труда на рабочем месте;</w:t>
      </w:r>
    </w:p>
    <w:p w:rsidR="00F55AD7" w:rsidRPr="00723248" w:rsidRDefault="00B6337B" w:rsidP="00F70413">
      <w:pPr>
        <w:shd w:val="clear" w:color="auto" w:fill="FFFFFF"/>
        <w:tabs>
          <w:tab w:val="left" w:pos="993"/>
        </w:tabs>
        <w:ind w:left="-284" w:right="-1" w:firstLine="567"/>
        <w:jc w:val="both"/>
      </w:pPr>
      <w:r w:rsidRPr="00723248">
        <w:t xml:space="preserve">5.1.7. Профессиональную подготовку, переподготовку и повышение </w:t>
      </w:r>
      <w:r w:rsidR="00667F6D" w:rsidRPr="00723248">
        <w:t>квалификации</w:t>
      </w:r>
    </w:p>
    <w:p w:rsidR="00B6337B" w:rsidRPr="00723248" w:rsidRDefault="00F55AD7" w:rsidP="00F70413">
      <w:pPr>
        <w:shd w:val="clear" w:color="auto" w:fill="FFFFFF"/>
        <w:tabs>
          <w:tab w:val="left" w:pos="993"/>
        </w:tabs>
        <w:ind w:left="-284" w:right="-1" w:firstLine="567"/>
        <w:jc w:val="both"/>
      </w:pPr>
      <w:r w:rsidRPr="00723248">
        <w:t>5.1.8. И</w:t>
      </w:r>
      <w:r w:rsidR="00B6337B" w:rsidRPr="00723248">
        <w:t>нформацию о выполнении коллективного договора, соглашений;</w:t>
      </w:r>
    </w:p>
    <w:p w:rsidR="00B6337B" w:rsidRPr="00723248" w:rsidRDefault="00B6337B" w:rsidP="00F70413">
      <w:pPr>
        <w:shd w:val="clear" w:color="auto" w:fill="FFFFFF"/>
        <w:tabs>
          <w:tab w:val="left" w:pos="993"/>
        </w:tabs>
        <w:ind w:left="-284" w:right="-1" w:firstLine="567"/>
        <w:jc w:val="both"/>
      </w:pPr>
      <w:r w:rsidRPr="00723248">
        <w:t>5.1.</w:t>
      </w:r>
      <w:r w:rsidR="00F55AD7" w:rsidRPr="00723248">
        <w:t>9</w:t>
      </w:r>
      <w:r w:rsidRPr="00723248">
        <w:t>. Защиту своих трудовых прав, свобод и законных интересов всеми не запрещенными законами способами;</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0</w:t>
      </w:r>
      <w:r w:rsidRPr="00723248">
        <w:t xml:space="preserve">. Разрешение индивидуальных и коллективных трудовых споров, включая право на забастовку, в порядке, установленном </w:t>
      </w:r>
      <w:r w:rsidR="00F55AD7" w:rsidRPr="00723248">
        <w:t>ТК</w:t>
      </w:r>
      <w:r w:rsidRPr="00723248">
        <w:t xml:space="preserve"> РФ, иными федеральными законами;</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1</w:t>
      </w:r>
      <w:r w:rsidRPr="00723248">
        <w:t xml:space="preserve">. Возмещение вреда, причиненного </w:t>
      </w:r>
      <w:r w:rsidR="00F55AD7" w:rsidRPr="00723248">
        <w:t>ему</w:t>
      </w:r>
      <w:r w:rsidRPr="00723248">
        <w:t xml:space="preserve"> в связи с исполнением им трудовых обязанностей, и компенсацию морального вреда в порядке, установленном </w:t>
      </w:r>
      <w:r w:rsidR="00F55AD7" w:rsidRPr="00723248">
        <w:t>ТК</w:t>
      </w:r>
      <w:r w:rsidRPr="00723248">
        <w:t xml:space="preserve"> РФ, иными федеральными законами;</w:t>
      </w:r>
    </w:p>
    <w:p w:rsidR="00B6337B" w:rsidRPr="00723248" w:rsidRDefault="00B6337B" w:rsidP="00F70413">
      <w:pPr>
        <w:shd w:val="clear" w:color="auto" w:fill="FFFFFF"/>
        <w:tabs>
          <w:tab w:val="left" w:pos="993"/>
          <w:tab w:val="left" w:pos="1560"/>
        </w:tabs>
        <w:ind w:left="-284" w:right="-1" w:firstLine="567"/>
        <w:jc w:val="both"/>
      </w:pPr>
      <w:r w:rsidRPr="00723248">
        <w:t>5.1.1</w:t>
      </w:r>
      <w:r w:rsidR="00F55AD7" w:rsidRPr="00723248">
        <w:t>2</w:t>
      </w:r>
      <w:r w:rsidRPr="00723248">
        <w:t>. Обязательное социальное страхование в случаях, предусмотренных федеральными законами;</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3</w:t>
      </w:r>
      <w:r w:rsidRPr="00723248">
        <w:t>. Рабочее место, соответствующее требованиям охраны труда;</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4</w:t>
      </w:r>
      <w:r w:rsidRPr="00723248">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5</w:t>
      </w:r>
      <w:r w:rsidRPr="00723248">
        <w:t>. Обеспечение средствами индивидуальной и коллективной защиты в соответствии с требованиями охраны труда за счет средств работодателя;</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6</w:t>
      </w:r>
      <w:r w:rsidRPr="00723248">
        <w:t>. Обучение безопасным методам и приемам труда за счет средств работодателя;</w:t>
      </w:r>
    </w:p>
    <w:p w:rsidR="00B6337B" w:rsidRPr="00723248" w:rsidRDefault="00B6337B" w:rsidP="00F70413">
      <w:pPr>
        <w:shd w:val="clear" w:color="auto" w:fill="FFFFFF"/>
        <w:tabs>
          <w:tab w:val="left" w:pos="993"/>
        </w:tabs>
        <w:ind w:left="-284" w:right="-1" w:firstLine="567"/>
        <w:jc w:val="both"/>
      </w:pPr>
      <w:r w:rsidRPr="00723248">
        <w:t>5.1.1</w:t>
      </w:r>
      <w:r w:rsidR="00F55AD7" w:rsidRPr="00723248">
        <w:t>7</w:t>
      </w:r>
      <w:r w:rsidRPr="00723248">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6337B" w:rsidRPr="00723248" w:rsidRDefault="00B6337B" w:rsidP="00F70413">
      <w:pPr>
        <w:shd w:val="clear" w:color="auto" w:fill="FFFFFF"/>
        <w:tabs>
          <w:tab w:val="left" w:pos="993"/>
        </w:tabs>
        <w:ind w:left="-284" w:right="-1" w:firstLine="567"/>
        <w:jc w:val="both"/>
      </w:pPr>
      <w:r w:rsidRPr="00723248">
        <w:t>5.1.</w:t>
      </w:r>
      <w:r w:rsidR="00F55AD7" w:rsidRPr="00723248">
        <w:t>18</w:t>
      </w:r>
      <w:r w:rsidRPr="00723248">
        <w:t>.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B6337B" w:rsidRPr="00723248" w:rsidRDefault="00B6337B" w:rsidP="00F70413">
      <w:pPr>
        <w:shd w:val="clear" w:color="auto" w:fill="FFFFFF"/>
        <w:tabs>
          <w:tab w:val="left" w:pos="567"/>
          <w:tab w:val="left" w:pos="709"/>
          <w:tab w:val="left" w:pos="993"/>
        </w:tabs>
        <w:ind w:left="-284" w:right="-1" w:firstLine="567"/>
        <w:jc w:val="both"/>
      </w:pPr>
      <w:r w:rsidRPr="00723248">
        <w:t>5.1.</w:t>
      </w:r>
      <w:r w:rsidR="00F55AD7" w:rsidRPr="00723248">
        <w:t>19</w:t>
      </w:r>
      <w:r w:rsidRPr="00723248">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6337B" w:rsidRPr="00723248" w:rsidRDefault="00B6337B" w:rsidP="00F70413">
      <w:pPr>
        <w:shd w:val="clear" w:color="auto" w:fill="FFFFFF"/>
        <w:tabs>
          <w:tab w:val="left" w:pos="567"/>
          <w:tab w:val="left" w:pos="709"/>
          <w:tab w:val="left" w:pos="993"/>
        </w:tabs>
        <w:ind w:left="-284" w:right="-1" w:firstLine="567"/>
        <w:jc w:val="both"/>
      </w:pPr>
      <w:r w:rsidRPr="00723248">
        <w:t>5.1.2</w:t>
      </w:r>
      <w:r w:rsidR="00F55AD7" w:rsidRPr="00723248">
        <w:t>0</w:t>
      </w:r>
      <w:r w:rsidRPr="00723248">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6337B" w:rsidRPr="00723248" w:rsidRDefault="00B6337B" w:rsidP="00F70413">
      <w:pPr>
        <w:shd w:val="clear" w:color="auto" w:fill="FFFFFF"/>
        <w:tabs>
          <w:tab w:val="left" w:pos="567"/>
          <w:tab w:val="left" w:pos="709"/>
          <w:tab w:val="left" w:pos="993"/>
        </w:tabs>
        <w:ind w:left="-284" w:right="-1" w:firstLine="567"/>
        <w:jc w:val="both"/>
      </w:pPr>
      <w:r w:rsidRPr="00723248">
        <w:t>5.1.2</w:t>
      </w:r>
      <w:r w:rsidR="00F55AD7" w:rsidRPr="00723248">
        <w:t>1</w:t>
      </w:r>
      <w:r w:rsidRPr="00723248">
        <w:t xml:space="preserve">. Участие в управлении </w:t>
      </w:r>
      <w:r w:rsidR="00F55AD7" w:rsidRPr="00723248">
        <w:t>У</w:t>
      </w:r>
      <w:r w:rsidRPr="00723248">
        <w:t>чреждением.</w:t>
      </w:r>
    </w:p>
    <w:p w:rsidR="00F55AD7" w:rsidRPr="00723248" w:rsidRDefault="00F55AD7" w:rsidP="00F70413">
      <w:pPr>
        <w:shd w:val="clear" w:color="auto" w:fill="FFFFFF"/>
        <w:tabs>
          <w:tab w:val="left" w:pos="567"/>
          <w:tab w:val="left" w:pos="709"/>
          <w:tab w:val="left" w:pos="993"/>
        </w:tabs>
        <w:ind w:left="-284" w:right="-1" w:firstLine="567"/>
        <w:jc w:val="both"/>
      </w:pPr>
    </w:p>
    <w:p w:rsidR="00B6337B" w:rsidRPr="00723248" w:rsidRDefault="00B6337B" w:rsidP="00F70413">
      <w:pPr>
        <w:shd w:val="clear" w:color="auto" w:fill="FFFFFF"/>
        <w:tabs>
          <w:tab w:val="left" w:pos="567"/>
          <w:tab w:val="left" w:pos="709"/>
          <w:tab w:val="left" w:pos="993"/>
        </w:tabs>
        <w:ind w:left="-284" w:right="-1" w:firstLine="567"/>
        <w:rPr>
          <w:b/>
        </w:rPr>
      </w:pPr>
      <w:r w:rsidRPr="00723248">
        <w:rPr>
          <w:b/>
        </w:rPr>
        <w:lastRenderedPageBreak/>
        <w:t>5.2. Педагогический работник имеет право на:</w:t>
      </w:r>
    </w:p>
    <w:p w:rsidR="00B6337B" w:rsidRPr="00723248" w:rsidRDefault="00B6337B" w:rsidP="00F70413">
      <w:pPr>
        <w:shd w:val="clear" w:color="auto" w:fill="FFFFFF"/>
        <w:tabs>
          <w:tab w:val="left" w:pos="567"/>
          <w:tab w:val="left" w:pos="709"/>
          <w:tab w:val="left" w:pos="993"/>
        </w:tabs>
        <w:ind w:left="-284" w:right="-1" w:firstLine="567"/>
        <w:jc w:val="both"/>
      </w:pPr>
      <w:r w:rsidRPr="00723248">
        <w:t>5.2.1. Повышение квалификации;</w:t>
      </w:r>
    </w:p>
    <w:p w:rsidR="00B6337B" w:rsidRPr="00723248" w:rsidRDefault="00B6337B" w:rsidP="00F70413">
      <w:pPr>
        <w:shd w:val="clear" w:color="auto" w:fill="FFFFFF"/>
        <w:tabs>
          <w:tab w:val="left" w:pos="567"/>
          <w:tab w:val="left" w:pos="709"/>
          <w:tab w:val="left" w:pos="993"/>
        </w:tabs>
        <w:ind w:left="-284" w:right="-1" w:firstLine="567"/>
        <w:jc w:val="both"/>
      </w:pPr>
      <w:r w:rsidRPr="00723248">
        <w:t>5.2.</w:t>
      </w:r>
      <w:r w:rsidR="00BE3822" w:rsidRPr="00723248">
        <w:t>2</w:t>
      </w:r>
      <w:r w:rsidRPr="00723248">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B6337B" w:rsidRPr="00723248" w:rsidRDefault="00B6337B" w:rsidP="00F70413">
      <w:pPr>
        <w:shd w:val="clear" w:color="auto" w:fill="FFFFFF"/>
        <w:tabs>
          <w:tab w:val="left" w:pos="567"/>
          <w:tab w:val="left" w:pos="709"/>
          <w:tab w:val="left" w:pos="993"/>
        </w:tabs>
        <w:ind w:left="-284" w:right="-1" w:firstLine="567"/>
        <w:jc w:val="both"/>
      </w:pPr>
      <w:r w:rsidRPr="00723248">
        <w:t>5.2.</w:t>
      </w:r>
      <w:r w:rsidR="00BE3822" w:rsidRPr="00723248">
        <w:t>3</w:t>
      </w:r>
      <w:r w:rsidRPr="00723248">
        <w:t xml:space="preserve">. Сокращенную рабочую неделю, удлиненный оплачиваемый отпуск, получение досрочной </w:t>
      </w:r>
      <w:r w:rsidR="00F55AD7" w:rsidRPr="00723248">
        <w:t>страховой</w:t>
      </w:r>
      <w:r w:rsidRPr="00723248">
        <w:t xml:space="preserve"> пенсии, социальные гарантии и льготы;</w:t>
      </w:r>
    </w:p>
    <w:p w:rsidR="00B6337B" w:rsidRPr="00723248" w:rsidRDefault="00B6337B" w:rsidP="00F70413">
      <w:pPr>
        <w:shd w:val="clear" w:color="auto" w:fill="FFFFFF"/>
        <w:tabs>
          <w:tab w:val="left" w:pos="567"/>
          <w:tab w:val="left" w:pos="709"/>
          <w:tab w:val="left" w:pos="993"/>
        </w:tabs>
        <w:ind w:left="-284" w:right="-1" w:firstLine="567"/>
        <w:jc w:val="both"/>
      </w:pPr>
      <w:r w:rsidRPr="00723248">
        <w:t>5.2.</w:t>
      </w:r>
      <w:r w:rsidR="00BE3822" w:rsidRPr="00723248">
        <w:t>4</w:t>
      </w:r>
      <w:r w:rsidRPr="00723248">
        <w:t xml:space="preserve">. Дополнительные льготы, предоставляемые в регионе педагогическим работникам </w:t>
      </w:r>
      <w:r w:rsidR="00F55AD7" w:rsidRPr="00723248">
        <w:t>У</w:t>
      </w:r>
      <w:r w:rsidRPr="00723248">
        <w:t>чреждения.</w:t>
      </w:r>
    </w:p>
    <w:p w:rsidR="00F55AD7" w:rsidRPr="00723248" w:rsidRDefault="00F55AD7" w:rsidP="00F70413">
      <w:pPr>
        <w:shd w:val="clear" w:color="auto" w:fill="FFFFFF"/>
        <w:tabs>
          <w:tab w:val="left" w:pos="567"/>
          <w:tab w:val="left" w:pos="709"/>
          <w:tab w:val="left" w:pos="993"/>
        </w:tabs>
        <w:ind w:left="-284" w:right="-1" w:firstLine="567"/>
        <w:jc w:val="both"/>
      </w:pPr>
    </w:p>
    <w:p w:rsidR="00B6337B" w:rsidRPr="00723248" w:rsidRDefault="00B6337B" w:rsidP="00F70413">
      <w:pPr>
        <w:shd w:val="clear" w:color="auto" w:fill="FFFFFF"/>
        <w:tabs>
          <w:tab w:val="left" w:pos="567"/>
          <w:tab w:val="left" w:pos="709"/>
          <w:tab w:val="left" w:pos="993"/>
        </w:tabs>
        <w:ind w:left="-284" w:right="-1" w:firstLine="567"/>
        <w:jc w:val="both"/>
      </w:pPr>
      <w:r w:rsidRPr="00723248">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F55AD7" w:rsidRPr="00723248" w:rsidRDefault="00F55AD7" w:rsidP="00F70413">
      <w:pPr>
        <w:shd w:val="clear" w:color="auto" w:fill="FFFFFF"/>
        <w:tabs>
          <w:tab w:val="left" w:pos="567"/>
          <w:tab w:val="left" w:pos="709"/>
          <w:tab w:val="left" w:pos="993"/>
        </w:tabs>
        <w:ind w:left="-284" w:right="-1" w:firstLine="567"/>
        <w:jc w:val="both"/>
      </w:pPr>
    </w:p>
    <w:p w:rsidR="00B6337B" w:rsidRPr="00723248" w:rsidRDefault="00B6337B" w:rsidP="00F70413">
      <w:pPr>
        <w:shd w:val="clear" w:color="auto" w:fill="FFFFFF"/>
        <w:tabs>
          <w:tab w:val="left" w:pos="567"/>
          <w:tab w:val="left" w:pos="709"/>
          <w:tab w:val="left" w:pos="993"/>
        </w:tabs>
        <w:ind w:left="-284" w:right="-1" w:firstLine="567"/>
        <w:rPr>
          <w:b/>
        </w:rPr>
      </w:pPr>
      <w:r w:rsidRPr="00723248">
        <w:rPr>
          <w:b/>
        </w:rPr>
        <w:t>5.4. Работник обязан:</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5.4.1. Добросовестно выполнять трудовые обязанности, возложенные на него трудовым договором;</w:t>
      </w:r>
    </w:p>
    <w:p w:rsidR="00B6337B" w:rsidRPr="00723248" w:rsidRDefault="00270541" w:rsidP="00F70413">
      <w:pPr>
        <w:shd w:val="clear" w:color="auto" w:fill="FFFFFF"/>
        <w:tabs>
          <w:tab w:val="left" w:pos="567"/>
          <w:tab w:val="left" w:pos="709"/>
          <w:tab w:val="left" w:pos="993"/>
        </w:tabs>
        <w:ind w:left="-284" w:right="-1" w:firstLine="567"/>
        <w:jc w:val="both"/>
      </w:pPr>
      <w:r w:rsidRPr="00723248">
        <w:t>5.4.2. Соблюдать требования У</w:t>
      </w:r>
      <w:r w:rsidR="00B6337B" w:rsidRPr="00723248">
        <w:t xml:space="preserve">става </w:t>
      </w:r>
      <w:r w:rsidRPr="00723248">
        <w:t>У</w:t>
      </w:r>
      <w:r w:rsidR="00B6337B" w:rsidRPr="00723248">
        <w:t xml:space="preserve">чреждения, </w:t>
      </w:r>
      <w:r w:rsidRPr="00723248">
        <w:t>П</w:t>
      </w:r>
      <w:r w:rsidR="00B6337B" w:rsidRPr="00723248">
        <w:t>равила внутреннего трудового распорядка и трудовую дисциплину;</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5.4.3. Бережно относиться к имуществу работодателя и других работников;</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5.4.4. Выполнять установленные нормы труда;</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5.4.5. Своевременно и точно выполнять распоряжения администрации, если они не противоречат законодательству;</w:t>
      </w:r>
    </w:p>
    <w:p w:rsidR="00B6337B" w:rsidRPr="00723248" w:rsidRDefault="00B6337B" w:rsidP="00F70413">
      <w:pPr>
        <w:shd w:val="clear" w:color="auto" w:fill="FFFFFF"/>
        <w:tabs>
          <w:tab w:val="left" w:pos="567"/>
          <w:tab w:val="left" w:pos="709"/>
          <w:tab w:val="left" w:pos="993"/>
        </w:tabs>
        <w:ind w:left="-284" w:right="-1" w:firstLine="567"/>
        <w:jc w:val="both"/>
      </w:pPr>
      <w:r w:rsidRPr="00723248">
        <w:t xml:space="preserve">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w:t>
      </w:r>
      <w:r w:rsidR="00BE3822" w:rsidRPr="00723248">
        <w:t>воспитанников</w:t>
      </w:r>
      <w:r w:rsidRPr="00723248">
        <w:t>;</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5.4.7. Содержать свое рабочее место в порядке, с учетом требований к учреждению образования;</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5.4.8. Систематически повышать свою квалификацию;</w:t>
      </w:r>
    </w:p>
    <w:p w:rsidR="00B6337B" w:rsidRPr="00723248" w:rsidRDefault="00B6337B" w:rsidP="00F70413">
      <w:pPr>
        <w:shd w:val="clear" w:color="auto" w:fill="FFFFFF"/>
        <w:tabs>
          <w:tab w:val="left" w:pos="567"/>
          <w:tab w:val="left" w:pos="709"/>
          <w:tab w:val="left" w:pos="993"/>
        </w:tabs>
        <w:ind w:left="-284" w:right="-1" w:firstLine="567"/>
        <w:jc w:val="both"/>
      </w:pPr>
      <w:r w:rsidRPr="00723248">
        <w:t xml:space="preserve">5.4.9. Вести себя достойно, быть всегда внимательным к </w:t>
      </w:r>
      <w:r w:rsidR="00BE3822" w:rsidRPr="00723248">
        <w:t>воспитанникам</w:t>
      </w:r>
      <w:r w:rsidRPr="00723248">
        <w:t>, вежливым с их родителями и членами коллектива, не создавать конфликтных ситуаций;</w:t>
      </w:r>
    </w:p>
    <w:p w:rsidR="00B6337B" w:rsidRPr="00723248" w:rsidRDefault="00B6337B" w:rsidP="00F70413">
      <w:pPr>
        <w:shd w:val="clear" w:color="auto" w:fill="FFFFFF"/>
        <w:tabs>
          <w:tab w:val="left" w:pos="567"/>
          <w:tab w:val="left" w:pos="709"/>
          <w:tab w:val="left" w:pos="993"/>
        </w:tabs>
        <w:ind w:left="-284" w:right="-1" w:firstLine="567"/>
        <w:jc w:val="both"/>
      </w:pPr>
      <w:r w:rsidRPr="00723248">
        <w:t xml:space="preserve">5.4.10. Соблюдать и охранять права и свободы </w:t>
      </w:r>
      <w:r w:rsidR="00BE3822" w:rsidRPr="00723248">
        <w:t>воспитанников</w:t>
      </w:r>
      <w:r w:rsidRPr="00723248">
        <w:t>;</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B6337B" w:rsidRPr="00723248" w:rsidRDefault="00B6337B" w:rsidP="00F70413">
      <w:pPr>
        <w:shd w:val="clear" w:color="auto" w:fill="FFFFFF"/>
        <w:tabs>
          <w:tab w:val="left" w:pos="567"/>
          <w:tab w:val="left" w:pos="709"/>
          <w:tab w:val="left" w:pos="993"/>
        </w:tabs>
        <w:ind w:left="-284" w:right="-1" w:firstLine="567"/>
        <w:jc w:val="both"/>
      </w:pPr>
      <w:r w:rsidRPr="00723248">
        <w:t>5.4.12. Отказаться от выполнения работ в случаях возникновения непосредственной опасности для жизни и здоровья людей, а также при необеспечении средствами индивидуальной и коллективной защиты.</w:t>
      </w:r>
    </w:p>
    <w:p w:rsidR="00B6337B" w:rsidRPr="00723248" w:rsidRDefault="00B6337B" w:rsidP="00F70413">
      <w:pPr>
        <w:shd w:val="clear" w:color="auto" w:fill="FFFFFF"/>
        <w:tabs>
          <w:tab w:val="left" w:pos="142"/>
          <w:tab w:val="left" w:pos="426"/>
          <w:tab w:val="left" w:pos="567"/>
          <w:tab w:val="left" w:pos="993"/>
        </w:tabs>
        <w:ind w:left="-284" w:right="-1" w:firstLine="567"/>
        <w:jc w:val="both"/>
      </w:pPr>
      <w:r w:rsidRPr="007C0E67">
        <w:t xml:space="preserve">5.5. </w:t>
      </w:r>
      <w:r w:rsidR="00F5060D" w:rsidRPr="007C0E67">
        <w:t>П</w:t>
      </w:r>
      <w:r w:rsidRPr="007C0E67">
        <w:t xml:space="preserve">едагогические работники проходят аттестацию согласно </w:t>
      </w:r>
      <w:r w:rsidR="00980B41" w:rsidRPr="007C0E67">
        <w:t>один раз в пять лет</w:t>
      </w:r>
      <w:r w:rsidRPr="007C0E67">
        <w:t>.</w:t>
      </w:r>
    </w:p>
    <w:p w:rsidR="00B6337B" w:rsidRPr="00723248" w:rsidRDefault="00B6337B" w:rsidP="00F70413">
      <w:pPr>
        <w:tabs>
          <w:tab w:val="left" w:pos="142"/>
          <w:tab w:val="left" w:pos="426"/>
          <w:tab w:val="left" w:pos="567"/>
          <w:tab w:val="left" w:pos="993"/>
        </w:tabs>
        <w:ind w:left="-284" w:right="-1" w:firstLine="567"/>
        <w:jc w:val="both"/>
      </w:pPr>
      <w:r w:rsidRPr="00723248">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B6337B" w:rsidRPr="00723248" w:rsidRDefault="00B6337B" w:rsidP="00F70413">
      <w:pPr>
        <w:shd w:val="clear" w:color="auto" w:fill="FFFFFF"/>
        <w:tabs>
          <w:tab w:val="left" w:pos="993"/>
        </w:tabs>
        <w:ind w:left="-284" w:right="-1" w:firstLine="567"/>
        <w:jc w:val="both"/>
      </w:pPr>
      <w:r w:rsidRPr="00723248">
        <w:t xml:space="preserve">5.7. Работники </w:t>
      </w:r>
      <w:r w:rsidR="00270541" w:rsidRPr="00723248">
        <w:t>У</w:t>
      </w:r>
      <w:r w:rsidRPr="00723248">
        <w:t xml:space="preserve">чреждения несут ответственность за жизнь и здоровье вверенных им </w:t>
      </w:r>
      <w:r w:rsidR="00BE3822" w:rsidRPr="00723248">
        <w:t>воспитанников</w:t>
      </w:r>
      <w:r w:rsidRPr="00723248">
        <w:t xml:space="preserve"> на все время занятий и массовых мероприятий, проводимых как в учреждении, так и за его пределами.</w:t>
      </w:r>
    </w:p>
    <w:p w:rsidR="00B6337B" w:rsidRPr="00723248" w:rsidRDefault="00B6337B" w:rsidP="00F70413">
      <w:pPr>
        <w:tabs>
          <w:tab w:val="left" w:pos="993"/>
        </w:tabs>
        <w:ind w:left="-284" w:right="-1" w:firstLine="567"/>
      </w:pPr>
    </w:p>
    <w:p w:rsidR="00B6337B" w:rsidRPr="00723248" w:rsidRDefault="00B6337B" w:rsidP="00F70413">
      <w:pPr>
        <w:tabs>
          <w:tab w:val="left" w:pos="284"/>
          <w:tab w:val="left" w:pos="993"/>
        </w:tabs>
        <w:ind w:left="-284" w:right="-1"/>
        <w:jc w:val="center"/>
        <w:rPr>
          <w:b/>
        </w:rPr>
      </w:pPr>
      <w:r w:rsidRPr="00723248">
        <w:rPr>
          <w:b/>
          <w:lang w:val="en-US"/>
        </w:rPr>
        <w:t>VI</w:t>
      </w:r>
      <w:r w:rsidRPr="00723248">
        <w:rPr>
          <w:b/>
        </w:rPr>
        <w:t xml:space="preserve">. </w:t>
      </w:r>
      <w:r w:rsidR="001E421B" w:rsidRPr="00723248">
        <w:rPr>
          <w:b/>
        </w:rPr>
        <w:t>ОХРАНА ТРУДА</w:t>
      </w:r>
      <w:r w:rsidRPr="00723248">
        <w:rPr>
          <w:b/>
        </w:rPr>
        <w:t xml:space="preserve"> И ПРОИЗВОДСТВЕННАЯ САНИТАРИЯ.</w:t>
      </w:r>
    </w:p>
    <w:p w:rsidR="00B6337B" w:rsidRPr="00723248" w:rsidRDefault="00B6337B" w:rsidP="00F70413">
      <w:pPr>
        <w:tabs>
          <w:tab w:val="left" w:pos="284"/>
          <w:tab w:val="left" w:pos="993"/>
        </w:tabs>
        <w:spacing w:after="120"/>
        <w:ind w:left="-284" w:right="-1" w:firstLine="567"/>
        <w:jc w:val="both"/>
      </w:pPr>
      <w:r w:rsidRPr="00723248">
        <w:t xml:space="preserve">6.1.Каждый работник обязан соблюдать требования </w:t>
      </w:r>
      <w:r w:rsidR="001E421B" w:rsidRPr="00723248">
        <w:t>охраны труда</w:t>
      </w:r>
      <w:r w:rsidRPr="00723248">
        <w:t xml:space="preserve">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w:t>
      </w:r>
      <w:r w:rsidR="00CF189A">
        <w:t xml:space="preserve"> </w:t>
      </w:r>
      <w:r w:rsidRPr="00723248">
        <w:t xml:space="preserve">и </w:t>
      </w:r>
      <w:r w:rsidRPr="00723248">
        <w:lastRenderedPageBreak/>
        <w:t>социальной защиты РФ (Рострудинспекция), предписания органов трудовой инспекции профсоюзов и представителей совместных комиссий по охране труда.</w:t>
      </w:r>
    </w:p>
    <w:p w:rsidR="00B6337B" w:rsidRPr="00723248" w:rsidRDefault="00B6337B" w:rsidP="00C20BCB">
      <w:pPr>
        <w:numPr>
          <w:ilvl w:val="1"/>
          <w:numId w:val="31"/>
        </w:numPr>
        <w:tabs>
          <w:tab w:val="left" w:pos="284"/>
          <w:tab w:val="left" w:pos="993"/>
        </w:tabs>
        <w:suppressAutoHyphens/>
        <w:ind w:left="-284" w:right="-1" w:firstLine="567"/>
        <w:jc w:val="both"/>
      </w:pPr>
      <w:r w:rsidRPr="00723248">
        <w:t>6.2. Руководитель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РФи другими нормативными документами МОиН РФ и МОиН РТ по охране труда.</w:t>
      </w:r>
    </w:p>
    <w:p w:rsidR="00B6337B" w:rsidRPr="00723248" w:rsidRDefault="00B6337B" w:rsidP="00C20BCB">
      <w:pPr>
        <w:numPr>
          <w:ilvl w:val="1"/>
          <w:numId w:val="31"/>
        </w:numPr>
        <w:tabs>
          <w:tab w:val="left" w:pos="993"/>
        </w:tabs>
        <w:suppressAutoHyphens/>
        <w:ind w:left="-284" w:right="-1" w:firstLine="567"/>
        <w:jc w:val="both"/>
      </w:pPr>
      <w:r w:rsidRPr="00723248">
        <w:t>6.3. Все работники,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B6337B" w:rsidRPr="00723248" w:rsidRDefault="00B6337B" w:rsidP="00C20BCB">
      <w:pPr>
        <w:numPr>
          <w:ilvl w:val="1"/>
          <w:numId w:val="31"/>
        </w:numPr>
        <w:tabs>
          <w:tab w:val="left" w:pos="993"/>
        </w:tabs>
        <w:suppressAutoHyphens/>
        <w:ind w:left="-284" w:right="-1" w:firstLine="567"/>
        <w:jc w:val="both"/>
      </w:pPr>
      <w:r w:rsidRPr="00723248">
        <w:t xml:space="preserve">6.4. В целях предупреждения несчастных случаев и профессиональных заболеваний должны строго выполняться общие и специальные предписания по </w:t>
      </w:r>
      <w:r w:rsidR="00270541" w:rsidRPr="00723248">
        <w:t>охране труда</w:t>
      </w:r>
      <w:r w:rsidRPr="00723248">
        <w:t xml:space="preserve">,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723248">
        <w:rPr>
          <w:lang w:val="en-US"/>
        </w:rPr>
        <w:t>VIII</w:t>
      </w:r>
      <w:r w:rsidRPr="00723248">
        <w:t xml:space="preserve"> настоящих Правил.</w:t>
      </w:r>
    </w:p>
    <w:p w:rsidR="00B6337B" w:rsidRPr="00723248" w:rsidRDefault="00B6337B" w:rsidP="00C20BCB">
      <w:pPr>
        <w:numPr>
          <w:ilvl w:val="1"/>
          <w:numId w:val="31"/>
        </w:numPr>
        <w:tabs>
          <w:tab w:val="left" w:pos="993"/>
        </w:tabs>
        <w:suppressAutoHyphens/>
        <w:ind w:left="-284" w:right="-1" w:firstLine="567"/>
        <w:jc w:val="both"/>
      </w:pPr>
      <w:r w:rsidRPr="00723248">
        <w:t xml:space="preserve">6.5. </w:t>
      </w:r>
      <w:r w:rsidR="001E421B" w:rsidRPr="00723248">
        <w:t>Должностные</w:t>
      </w:r>
      <w:r w:rsidRPr="00723248">
        <w:t xml:space="preserve">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B6337B" w:rsidRPr="00723248" w:rsidRDefault="00B6337B" w:rsidP="00C20BCB">
      <w:pPr>
        <w:numPr>
          <w:ilvl w:val="1"/>
          <w:numId w:val="31"/>
        </w:numPr>
        <w:tabs>
          <w:tab w:val="left" w:pos="993"/>
        </w:tabs>
        <w:suppressAutoHyphens/>
        <w:ind w:left="-284" w:right="-1" w:firstLine="567"/>
        <w:jc w:val="both"/>
      </w:pPr>
      <w:r w:rsidRPr="00723248">
        <w:t xml:space="preserve">6.6. Руководитель обязан пополнять предписания по </w:t>
      </w:r>
      <w:r w:rsidR="001E421B" w:rsidRPr="00723248">
        <w:t>охране труда</w:t>
      </w:r>
      <w:r w:rsidRPr="00723248">
        <w:t>, относящиеся к работе, выполняемой подчиненными лицами, контролировать реализацию таких предписаний.</w:t>
      </w:r>
    </w:p>
    <w:p w:rsidR="00B6337B" w:rsidRPr="00723248" w:rsidRDefault="00B6337B" w:rsidP="00C20BCB">
      <w:pPr>
        <w:numPr>
          <w:ilvl w:val="1"/>
          <w:numId w:val="31"/>
        </w:numPr>
        <w:tabs>
          <w:tab w:val="left" w:pos="993"/>
        </w:tabs>
        <w:suppressAutoHyphens/>
        <w:ind w:left="-284" w:right="-1" w:firstLine="567"/>
        <w:jc w:val="both"/>
      </w:pPr>
      <w:r w:rsidRPr="00723248">
        <w:t>6.7. Руководител</w:t>
      </w:r>
      <w:r w:rsidR="00270541" w:rsidRPr="00723248">
        <w:t>ь, виновный</w:t>
      </w:r>
      <w:r w:rsidRPr="00723248">
        <w:t xml:space="preserve"> в нарушении законодательства и иных нормативных актов по охране труда, в невыполнении обязательств по коллективн</w:t>
      </w:r>
      <w:r w:rsidR="00270541" w:rsidRPr="00723248">
        <w:t>ому</w:t>
      </w:r>
      <w:r w:rsidRPr="00723248">
        <w:t xml:space="preserve"> договор</w:t>
      </w:r>
      <w:r w:rsidR="00270541" w:rsidRPr="00723248">
        <w:t>у</w:t>
      </w:r>
      <w:r w:rsidRPr="00723248">
        <w:t xml:space="preserve">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B6337B" w:rsidRPr="00723248" w:rsidRDefault="00B6337B" w:rsidP="00C20BCB">
      <w:pPr>
        <w:numPr>
          <w:ilvl w:val="1"/>
          <w:numId w:val="31"/>
        </w:numPr>
        <w:tabs>
          <w:tab w:val="left" w:pos="993"/>
        </w:tabs>
        <w:suppressAutoHyphens/>
        <w:ind w:left="-284" w:right="-1"/>
        <w:jc w:val="both"/>
      </w:pPr>
    </w:p>
    <w:p w:rsidR="00B6337B" w:rsidRPr="00723248" w:rsidRDefault="00B6337B" w:rsidP="00F70413">
      <w:pPr>
        <w:tabs>
          <w:tab w:val="left" w:pos="993"/>
        </w:tabs>
        <w:ind w:left="-284" w:right="-1"/>
        <w:jc w:val="center"/>
        <w:rPr>
          <w:b/>
        </w:rPr>
      </w:pPr>
      <w:r w:rsidRPr="00723248">
        <w:rPr>
          <w:b/>
          <w:lang w:val="en-US"/>
        </w:rPr>
        <w:t>VII</w:t>
      </w:r>
      <w:r w:rsidRPr="00723248">
        <w:rPr>
          <w:b/>
        </w:rPr>
        <w:t>.  СОЦИАЛЬНЫЕ ГАРАНТИИ, ПООЩРЕНИЯ ЗА УСПЕХИ В РАБОТЕ.</w:t>
      </w:r>
    </w:p>
    <w:p w:rsidR="00B6337B" w:rsidRPr="00723248" w:rsidRDefault="00B6337B" w:rsidP="00C20BCB">
      <w:pPr>
        <w:numPr>
          <w:ilvl w:val="1"/>
          <w:numId w:val="32"/>
        </w:numPr>
        <w:tabs>
          <w:tab w:val="clear" w:pos="360"/>
          <w:tab w:val="num" w:pos="0"/>
          <w:tab w:val="left" w:pos="709"/>
        </w:tabs>
        <w:suppressAutoHyphens/>
        <w:ind w:left="-284" w:right="-1" w:firstLine="567"/>
        <w:jc w:val="both"/>
      </w:pPr>
      <w:r w:rsidRPr="00723248">
        <w:t xml:space="preserve">  Работники, а в соответствующих случаях и члены их семей обеспечиваются за счет средств государственного социального страхования:</w:t>
      </w:r>
    </w:p>
    <w:p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по временной нетрудоспособности;</w:t>
      </w:r>
    </w:p>
    <w:p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по беременности и родам и единовременными пособиями за постановку на учет в медицинских учреждениях в ранние сроки беременности;</w:t>
      </w:r>
    </w:p>
    <w:p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при рождении ребенка;</w:t>
      </w:r>
    </w:p>
    <w:p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при усыновлении ребенка;</w:t>
      </w:r>
    </w:p>
    <w:p w:rsidR="00B6337B" w:rsidRPr="00723248" w:rsidRDefault="00B6337B" w:rsidP="00F70413">
      <w:pPr>
        <w:numPr>
          <w:ilvl w:val="0"/>
          <w:numId w:val="6"/>
        </w:numPr>
        <w:tabs>
          <w:tab w:val="num" w:pos="284"/>
          <w:tab w:val="left" w:pos="993"/>
        </w:tabs>
        <w:suppressAutoHyphens/>
        <w:ind w:left="-284" w:right="-1" w:hanging="284"/>
        <w:jc w:val="both"/>
      </w:pPr>
      <w:r w:rsidRPr="00723248">
        <w:t>пособиями по уходу за ребенком до достижения им возраста до полутора лет;</w:t>
      </w:r>
    </w:p>
    <w:p w:rsidR="00B6337B" w:rsidRPr="00723248" w:rsidRDefault="00B6337B" w:rsidP="00F70413">
      <w:pPr>
        <w:numPr>
          <w:ilvl w:val="0"/>
          <w:numId w:val="6"/>
        </w:numPr>
        <w:tabs>
          <w:tab w:val="num" w:pos="284"/>
          <w:tab w:val="left" w:pos="993"/>
        </w:tabs>
        <w:suppressAutoHyphens/>
        <w:ind w:left="-284" w:right="-1" w:hanging="284"/>
        <w:jc w:val="both"/>
      </w:pPr>
      <w:r w:rsidRPr="00723248">
        <w:t>пенсиями по старости, по инвалидности и по случаю потери кормильца, а некоторые категории работников – также пенсиями за выслугу лет.</w:t>
      </w:r>
    </w:p>
    <w:p w:rsidR="00B6337B" w:rsidRPr="00723248" w:rsidRDefault="00B6337B" w:rsidP="00C20BCB">
      <w:pPr>
        <w:numPr>
          <w:ilvl w:val="1"/>
          <w:numId w:val="32"/>
        </w:numPr>
        <w:tabs>
          <w:tab w:val="clear" w:pos="360"/>
          <w:tab w:val="num" w:pos="0"/>
          <w:tab w:val="left" w:pos="709"/>
        </w:tabs>
        <w:suppressAutoHyphens/>
        <w:ind w:left="-284" w:right="-1" w:firstLine="567"/>
        <w:jc w:val="both"/>
      </w:pPr>
      <w:r w:rsidRPr="00723248">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объявление благодарности;</w:t>
      </w:r>
    </w:p>
    <w:p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вы</w:t>
      </w:r>
      <w:r w:rsidR="00270541" w:rsidRPr="00723248">
        <w:t>плата</w:t>
      </w:r>
      <w:r w:rsidRPr="00723248">
        <w:t xml:space="preserve"> премии;</w:t>
      </w:r>
    </w:p>
    <w:p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награждение ценным подарком;</w:t>
      </w:r>
    </w:p>
    <w:p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награждение Почетной грамотой;</w:t>
      </w:r>
    </w:p>
    <w:p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занесение в Книгу почета, на Доску почета;</w:t>
      </w:r>
    </w:p>
    <w:p w:rsidR="00B6337B" w:rsidRPr="00723248" w:rsidRDefault="00B6337B" w:rsidP="00270541">
      <w:pPr>
        <w:numPr>
          <w:ilvl w:val="0"/>
          <w:numId w:val="7"/>
        </w:numPr>
        <w:tabs>
          <w:tab w:val="num" w:pos="0"/>
          <w:tab w:val="left" w:pos="426"/>
          <w:tab w:val="left" w:pos="709"/>
        </w:tabs>
        <w:suppressAutoHyphens/>
        <w:ind w:left="-284" w:right="-1" w:firstLine="0"/>
        <w:jc w:val="both"/>
      </w:pPr>
      <w:r w:rsidRPr="00723248">
        <w:t>предоставление к званию лучшего по профессии.</w:t>
      </w:r>
    </w:p>
    <w:p w:rsidR="00B6337B" w:rsidRPr="00723248" w:rsidRDefault="00B6337B" w:rsidP="00C20BCB">
      <w:pPr>
        <w:numPr>
          <w:ilvl w:val="1"/>
          <w:numId w:val="32"/>
        </w:numPr>
        <w:tabs>
          <w:tab w:val="clear" w:pos="360"/>
          <w:tab w:val="num" w:pos="0"/>
          <w:tab w:val="left" w:pos="709"/>
        </w:tabs>
        <w:suppressAutoHyphens/>
        <w:ind w:left="-284" w:right="-1" w:firstLine="567"/>
        <w:jc w:val="both"/>
      </w:pPr>
      <w:r w:rsidRPr="00723248">
        <w:t xml:space="preserve">. За особые трудовые заслуги работники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w:t>
      </w:r>
      <w:r w:rsidR="00285FC9" w:rsidRPr="00723248">
        <w:t xml:space="preserve">законодательством </w:t>
      </w:r>
      <w:r w:rsidRPr="00723248">
        <w:t>для работников образования.</w:t>
      </w:r>
    </w:p>
    <w:p w:rsidR="00B6337B" w:rsidRPr="00723248" w:rsidRDefault="00B6337B" w:rsidP="00C20BCB">
      <w:pPr>
        <w:numPr>
          <w:ilvl w:val="1"/>
          <w:numId w:val="32"/>
        </w:numPr>
        <w:tabs>
          <w:tab w:val="clear" w:pos="360"/>
          <w:tab w:val="num" w:pos="0"/>
          <w:tab w:val="left" w:pos="709"/>
        </w:tabs>
        <w:suppressAutoHyphens/>
        <w:ind w:left="-284" w:right="-1" w:firstLine="567"/>
        <w:jc w:val="both"/>
      </w:pPr>
      <w:r w:rsidRPr="00723248">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B6337B" w:rsidRPr="00723248" w:rsidRDefault="00B6337B" w:rsidP="00270541">
      <w:pPr>
        <w:tabs>
          <w:tab w:val="num" w:pos="0"/>
          <w:tab w:val="left" w:pos="709"/>
        </w:tabs>
        <w:suppressAutoHyphens/>
        <w:ind w:left="-284" w:right="-1" w:firstLine="567"/>
        <w:jc w:val="both"/>
      </w:pPr>
      <w:r w:rsidRPr="00723248">
        <w:lastRenderedPageBreak/>
        <w:t xml:space="preserve">7.5. Поощрения объявляются в приказе по </w:t>
      </w:r>
      <w:r w:rsidR="00285FC9" w:rsidRPr="00723248">
        <w:t>Учреждению</w:t>
      </w:r>
      <w:r w:rsidRPr="00723248">
        <w:t>, доводятся до сведения всего коллектива и заносятся в трудовую книжку работника.</w:t>
      </w:r>
    </w:p>
    <w:p w:rsidR="00B6337B" w:rsidRPr="00723248" w:rsidRDefault="00B6337B" w:rsidP="00270541">
      <w:pPr>
        <w:tabs>
          <w:tab w:val="num" w:pos="0"/>
          <w:tab w:val="left" w:pos="709"/>
        </w:tabs>
        <w:suppressAutoHyphens/>
        <w:ind w:left="-284" w:right="-1" w:firstLine="567"/>
        <w:jc w:val="both"/>
      </w:pPr>
      <w:r w:rsidRPr="00723248">
        <w:t>7.6. При применении мер поощрения обеспечивается сочетание материального и морального стимулирования труда.</w:t>
      </w:r>
    </w:p>
    <w:p w:rsidR="00B6337B" w:rsidRPr="00723248" w:rsidRDefault="00B6337B" w:rsidP="00F70413">
      <w:pPr>
        <w:tabs>
          <w:tab w:val="num" w:pos="0"/>
          <w:tab w:val="left" w:pos="993"/>
        </w:tabs>
        <w:suppressAutoHyphens/>
        <w:ind w:left="-284" w:right="-1" w:firstLine="567"/>
        <w:jc w:val="both"/>
      </w:pPr>
      <w:r w:rsidRPr="00723248">
        <w:t xml:space="preserve">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B6337B" w:rsidRPr="00723248" w:rsidRDefault="00B6337B" w:rsidP="00F70413">
      <w:pPr>
        <w:tabs>
          <w:tab w:val="left" w:pos="993"/>
        </w:tabs>
        <w:ind w:left="-284" w:right="-1"/>
        <w:jc w:val="center"/>
        <w:rPr>
          <w:b/>
        </w:rPr>
      </w:pPr>
    </w:p>
    <w:p w:rsidR="00B6337B" w:rsidRPr="00723248" w:rsidRDefault="00B6337B" w:rsidP="00F70413">
      <w:pPr>
        <w:tabs>
          <w:tab w:val="left" w:pos="993"/>
        </w:tabs>
        <w:ind w:left="-284" w:right="-1"/>
        <w:jc w:val="center"/>
        <w:rPr>
          <w:b/>
        </w:rPr>
      </w:pPr>
      <w:r w:rsidRPr="00723248">
        <w:rPr>
          <w:b/>
          <w:lang w:val="en-US"/>
        </w:rPr>
        <w:t>VIII</w:t>
      </w:r>
      <w:r w:rsidRPr="00723248">
        <w:rPr>
          <w:b/>
        </w:rPr>
        <w:t>. ОТВЕТСТВЕННОСТЬ ЗА НАРУШЕНИЯ ТРУДОВОЙ ДИСЦИПЛИНЫ.</w:t>
      </w:r>
    </w:p>
    <w:p w:rsidR="00B6337B" w:rsidRPr="00723248" w:rsidRDefault="00B6337B" w:rsidP="00F70413">
      <w:pPr>
        <w:tabs>
          <w:tab w:val="left" w:pos="993"/>
        </w:tabs>
        <w:ind w:left="-284" w:right="-1" w:firstLine="567"/>
        <w:jc w:val="both"/>
      </w:pPr>
      <w:r w:rsidRPr="00723248">
        <w:t xml:space="preserve">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w:t>
      </w:r>
      <w:r w:rsidR="00285FC9" w:rsidRPr="00723248">
        <w:t>Учреждения</w:t>
      </w:r>
      <w:r w:rsidRPr="00723248">
        <w:t>, Правилами внутреннего трудового распорядка, должностными инструкциями, влечет за собой применение мер дисциплинарного воздействия, а также применения иных мер, предусмотренных действующим законодательством.</w:t>
      </w:r>
    </w:p>
    <w:p w:rsidR="00B6337B" w:rsidRPr="00723248" w:rsidRDefault="00B6337B" w:rsidP="00F70413">
      <w:pPr>
        <w:tabs>
          <w:tab w:val="left" w:pos="993"/>
        </w:tabs>
        <w:ind w:left="-284" w:right="-1" w:firstLine="567"/>
        <w:jc w:val="both"/>
      </w:pPr>
      <w:r w:rsidRPr="00723248">
        <w:t>8.2.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B6337B" w:rsidRPr="00723248" w:rsidRDefault="00B6337B" w:rsidP="00F70413">
      <w:pPr>
        <w:tabs>
          <w:tab w:val="left" w:pos="993"/>
        </w:tabs>
        <w:ind w:left="-284" w:right="-1" w:firstLine="567"/>
        <w:jc w:val="both"/>
      </w:pPr>
      <w:r w:rsidRPr="00723248">
        <w:t xml:space="preserve">8.3. Дисциплинарное расследование нарушений педагогическим работником норм профессионального поведения или Устава </w:t>
      </w:r>
      <w:r w:rsidR="00285FC9" w:rsidRPr="00723248">
        <w:t>Учреждения</w:t>
      </w:r>
      <w:r w:rsidRPr="00723248">
        <w:t xml:space="preserve"> может быть проведено только по поступившей на него жалобе в письменной форме. Копия жалобы должна быть передана работнику.</w:t>
      </w:r>
    </w:p>
    <w:p w:rsidR="00B6337B" w:rsidRPr="00723248" w:rsidRDefault="00B6337B" w:rsidP="00F70413">
      <w:pPr>
        <w:tabs>
          <w:tab w:val="left" w:pos="993"/>
        </w:tabs>
        <w:ind w:left="-284" w:right="-1" w:firstLine="567"/>
        <w:jc w:val="both"/>
      </w:pPr>
      <w:r w:rsidRPr="00723248">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6337B" w:rsidRPr="00723248" w:rsidRDefault="00B6337B" w:rsidP="00F70413">
      <w:pPr>
        <w:tabs>
          <w:tab w:val="left" w:pos="993"/>
        </w:tabs>
        <w:ind w:left="-284" w:right="-1" w:firstLine="567"/>
        <w:jc w:val="both"/>
      </w:pPr>
      <w:r w:rsidRPr="00723248">
        <w:t>8.5. За нарушение трудовой дисциплины администрация применяет следующие дисциплинарные взыскания:</w:t>
      </w:r>
    </w:p>
    <w:p w:rsidR="00B6337B" w:rsidRPr="00723248" w:rsidRDefault="00B6337B" w:rsidP="00285FC9">
      <w:pPr>
        <w:numPr>
          <w:ilvl w:val="0"/>
          <w:numId w:val="8"/>
        </w:numPr>
        <w:tabs>
          <w:tab w:val="left" w:pos="0"/>
        </w:tabs>
        <w:suppressAutoHyphens/>
        <w:ind w:left="-284" w:right="-1" w:firstLine="0"/>
        <w:jc w:val="both"/>
      </w:pPr>
      <w:r w:rsidRPr="00723248">
        <w:t>замечание;</w:t>
      </w:r>
    </w:p>
    <w:p w:rsidR="00B6337B" w:rsidRPr="00723248" w:rsidRDefault="00B6337B" w:rsidP="00285FC9">
      <w:pPr>
        <w:numPr>
          <w:ilvl w:val="0"/>
          <w:numId w:val="8"/>
        </w:numPr>
        <w:tabs>
          <w:tab w:val="left" w:pos="0"/>
        </w:tabs>
        <w:suppressAutoHyphens/>
        <w:ind w:left="-284" w:right="-1" w:firstLine="0"/>
        <w:jc w:val="both"/>
      </w:pPr>
      <w:r w:rsidRPr="00723248">
        <w:t>выговор;</w:t>
      </w:r>
    </w:p>
    <w:p w:rsidR="00B6337B" w:rsidRPr="00723248" w:rsidRDefault="00B6337B" w:rsidP="00285FC9">
      <w:pPr>
        <w:numPr>
          <w:ilvl w:val="0"/>
          <w:numId w:val="8"/>
        </w:numPr>
        <w:tabs>
          <w:tab w:val="left" w:pos="0"/>
        </w:tabs>
        <w:suppressAutoHyphens/>
        <w:ind w:left="-284" w:right="-1" w:firstLine="0"/>
        <w:jc w:val="both"/>
      </w:pPr>
      <w:r w:rsidRPr="00723248">
        <w:t>увольнение по соответствующим основаниям.</w:t>
      </w:r>
    </w:p>
    <w:p w:rsidR="00B6337B" w:rsidRPr="00723248" w:rsidRDefault="00B6337B" w:rsidP="00F70413">
      <w:pPr>
        <w:tabs>
          <w:tab w:val="left" w:pos="567"/>
          <w:tab w:val="left" w:pos="993"/>
        </w:tabs>
        <w:ind w:left="-284" w:right="-1" w:firstLine="567"/>
        <w:jc w:val="both"/>
      </w:pPr>
      <w:r w:rsidRPr="00723248">
        <w:t xml:space="preserve">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w:t>
      </w:r>
      <w:r w:rsidR="00B51FAA" w:rsidRPr="00723248">
        <w:t>Учреждения</w:t>
      </w:r>
      <w:r w:rsidRPr="00723248">
        <w:t xml:space="preserve"> или Правилами внутреннего трудового распорядка, если к работнику ранее применялись меры дисциплинарного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B6337B" w:rsidRPr="00723248" w:rsidRDefault="00B6337B" w:rsidP="00F70413">
      <w:pPr>
        <w:tabs>
          <w:tab w:val="left" w:pos="993"/>
        </w:tabs>
        <w:ind w:left="-284" w:right="-1" w:firstLine="567"/>
        <w:jc w:val="both"/>
      </w:pPr>
      <w:r w:rsidRPr="00723248">
        <w:t xml:space="preserve"> 8.7. Помимо оснований, предусмотренные ТК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B6337B" w:rsidRPr="00723248" w:rsidRDefault="00B6337B" w:rsidP="00B51FAA">
      <w:pPr>
        <w:numPr>
          <w:ilvl w:val="0"/>
          <w:numId w:val="9"/>
        </w:numPr>
        <w:tabs>
          <w:tab w:val="left" w:pos="0"/>
          <w:tab w:val="left" w:pos="993"/>
        </w:tabs>
        <w:suppressAutoHyphens/>
        <w:ind w:left="-284" w:right="-1" w:firstLine="0"/>
        <w:jc w:val="both"/>
      </w:pPr>
      <w:r w:rsidRPr="00723248">
        <w:t xml:space="preserve">повторное в течение одного года грубое нарушение Устава </w:t>
      </w:r>
      <w:r w:rsidR="00B51FAA" w:rsidRPr="00723248">
        <w:t>Учреждения</w:t>
      </w:r>
      <w:r w:rsidRPr="00723248">
        <w:t>;</w:t>
      </w:r>
    </w:p>
    <w:p w:rsidR="00B6337B" w:rsidRPr="00723248" w:rsidRDefault="00B6337B" w:rsidP="00B51FAA">
      <w:pPr>
        <w:numPr>
          <w:ilvl w:val="0"/>
          <w:numId w:val="9"/>
        </w:numPr>
        <w:tabs>
          <w:tab w:val="left" w:pos="0"/>
          <w:tab w:val="left" w:pos="993"/>
        </w:tabs>
        <w:suppressAutoHyphens/>
        <w:ind w:left="-284" w:right="-1" w:firstLine="0"/>
        <w:jc w:val="both"/>
      </w:pPr>
      <w:r w:rsidRPr="00723248">
        <w:t>применение, в том числе однократное, методов воспитания, связанных с физическим и (или) психологическим насилием над личностью обучающегося.</w:t>
      </w:r>
    </w:p>
    <w:p w:rsidR="00B6337B" w:rsidRPr="00723248" w:rsidRDefault="00B6337B" w:rsidP="00F70413">
      <w:pPr>
        <w:tabs>
          <w:tab w:val="left" w:pos="426"/>
          <w:tab w:val="left" w:pos="993"/>
        </w:tabs>
        <w:ind w:left="-284" w:right="-1" w:firstLine="567"/>
        <w:jc w:val="both"/>
      </w:pPr>
      <w:r w:rsidRPr="00723248">
        <w:t xml:space="preserve">8.8. За один дисциплинарный проступок может быть применено только одно дисциплинарное взыскание. </w:t>
      </w:r>
    </w:p>
    <w:p w:rsidR="00B6337B" w:rsidRPr="00723248" w:rsidRDefault="00B6337B" w:rsidP="00F70413">
      <w:pPr>
        <w:tabs>
          <w:tab w:val="left" w:pos="142"/>
          <w:tab w:val="left" w:pos="993"/>
          <w:tab w:val="left" w:pos="1560"/>
        </w:tabs>
        <w:ind w:left="-284" w:right="-1" w:firstLine="567"/>
        <w:jc w:val="both"/>
      </w:pPr>
      <w:r w:rsidRPr="00723248">
        <w:t xml:space="preserve"> 8.9.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B6337B" w:rsidRPr="00723248" w:rsidRDefault="00B6337B" w:rsidP="00F70413">
      <w:pPr>
        <w:tabs>
          <w:tab w:val="left" w:pos="426"/>
          <w:tab w:val="left" w:pos="567"/>
          <w:tab w:val="left" w:pos="993"/>
        </w:tabs>
        <w:ind w:left="-284" w:right="-1" w:firstLine="567"/>
        <w:jc w:val="both"/>
      </w:pPr>
      <w:r w:rsidRPr="00723248">
        <w:t xml:space="preserve">8.10. Дисциплинарные взыскания на </w:t>
      </w:r>
      <w:r w:rsidR="00B51FAA" w:rsidRPr="00723248">
        <w:t xml:space="preserve">руководителя </w:t>
      </w:r>
      <w:r w:rsidRPr="00723248">
        <w:t xml:space="preserve">применяются </w:t>
      </w:r>
      <w:r w:rsidR="00B51FAA" w:rsidRPr="00723248">
        <w:t>Учредителем</w:t>
      </w:r>
      <w:r w:rsidRPr="00723248">
        <w:t>, который имеет право назначен</w:t>
      </w:r>
      <w:r w:rsidR="00B51FAA" w:rsidRPr="00723248">
        <w:t>ия и увольнения этого работника,</w:t>
      </w:r>
      <w:r w:rsidRPr="00723248">
        <w:t xml:space="preserve"> дисциплинарное взыскание.</w:t>
      </w:r>
    </w:p>
    <w:p w:rsidR="00B6337B" w:rsidRPr="00723248" w:rsidRDefault="00B6337B" w:rsidP="00F70413">
      <w:pPr>
        <w:tabs>
          <w:tab w:val="left" w:pos="426"/>
          <w:tab w:val="left" w:pos="567"/>
          <w:tab w:val="left" w:pos="993"/>
        </w:tabs>
        <w:ind w:left="-284" w:right="-1" w:firstLine="567"/>
        <w:jc w:val="both"/>
      </w:pPr>
      <w:r w:rsidRPr="00723248">
        <w:t xml:space="preserve">8.11. Дисциплинарные взыскания применяются администрацией </w:t>
      </w:r>
      <w:r w:rsidR="00B51FAA" w:rsidRPr="00723248">
        <w:t>Учреждения</w:t>
      </w:r>
      <w:r w:rsidRPr="00723248">
        <w:t>, а также соответствующими должностными лицами органов образования в пределах предоставленных им прав.</w:t>
      </w:r>
    </w:p>
    <w:p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lastRenderedPageBreak/>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Дисциплинарные взыскания применяются администрацией непосредственно за обнаружение</w:t>
      </w:r>
      <w:r w:rsidR="00B51FAA" w:rsidRPr="00723248">
        <w:t>м</w:t>
      </w:r>
      <w:r w:rsidRPr="00723248">
        <w:t xml:space="preserve"> проступка, но не позднее одного месяца его обнаружения, не считая времени болезни или пребывания работника в отпуске.</w:t>
      </w:r>
    </w:p>
    <w:p w:rsidR="00B6337B" w:rsidRPr="00723248" w:rsidRDefault="00B6337B" w:rsidP="00F70413">
      <w:pPr>
        <w:tabs>
          <w:tab w:val="left" w:pos="0"/>
          <w:tab w:val="num" w:pos="142"/>
          <w:tab w:val="left" w:pos="993"/>
        </w:tabs>
        <w:ind w:left="-284" w:right="-1" w:firstLine="567"/>
        <w:jc w:val="both"/>
      </w:pPr>
      <w:r w:rsidRPr="00723248">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председатель профсоюзной организации – без предварительного согласия вышестоящего профсоюзного органа.</w:t>
      </w:r>
    </w:p>
    <w:p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в течении </w:t>
      </w:r>
      <w:r w:rsidR="00B51FAA" w:rsidRPr="00723248">
        <w:t>3</w:t>
      </w:r>
      <w:r w:rsidRPr="00723248">
        <w:t xml:space="preserve"> рабочих дней.</w:t>
      </w:r>
    </w:p>
    <w:p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Приказ (распоряжение) в необходимых случаях доводится до сведения работников.</w:t>
      </w:r>
    </w:p>
    <w:p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Администрация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В течение срока действия дисциплинарного взыскания меры поощрения, указанные в настоящих Правилах, к работнику не применяются.</w:t>
      </w:r>
    </w:p>
    <w:p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B6337B" w:rsidRPr="00723248" w:rsidRDefault="00B6337B" w:rsidP="00C20BCB">
      <w:pPr>
        <w:numPr>
          <w:ilvl w:val="1"/>
          <w:numId w:val="33"/>
        </w:numPr>
        <w:tabs>
          <w:tab w:val="clear" w:pos="480"/>
          <w:tab w:val="left" w:pos="0"/>
          <w:tab w:val="num" w:pos="142"/>
          <w:tab w:val="left" w:pos="993"/>
        </w:tabs>
        <w:suppressAutoHyphens/>
        <w:ind w:left="-284" w:right="-1" w:firstLine="567"/>
        <w:jc w:val="both"/>
      </w:pPr>
      <w:r w:rsidRPr="00723248">
        <w:t xml:space="preserve"> В случае несогласия работника с наложенным на него трудовым взысканием он вправе обратиться в комиссию по трудовым спорам или в суд.</w:t>
      </w:r>
    </w:p>
    <w:p w:rsidR="00B6337B" w:rsidRPr="00723248" w:rsidRDefault="00B6337B" w:rsidP="00B6337B">
      <w:pPr>
        <w:ind w:right="-568"/>
        <w:jc w:val="both"/>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6D4C49" w:rsidRPr="00723248" w:rsidRDefault="006D4C49" w:rsidP="00F70413">
      <w:pPr>
        <w:ind w:left="-284" w:right="-1" w:firstLine="708"/>
        <w:jc w:val="right"/>
        <w:rPr>
          <w:bCs/>
          <w:i/>
          <w:iCs/>
        </w:rPr>
      </w:pPr>
      <w:r w:rsidRPr="00723248">
        <w:rPr>
          <w:bCs/>
          <w:i/>
          <w:iCs/>
        </w:rPr>
        <w:t>Приложение № 3</w:t>
      </w:r>
    </w:p>
    <w:p w:rsidR="006D4C49" w:rsidRPr="00723248" w:rsidRDefault="006D4C49" w:rsidP="00F70413">
      <w:pPr>
        <w:ind w:left="-284" w:right="-1" w:firstLine="708"/>
        <w:jc w:val="right"/>
        <w:rPr>
          <w:bCs/>
          <w:i/>
          <w:iCs/>
        </w:rPr>
      </w:pPr>
    </w:p>
    <w:tbl>
      <w:tblPr>
        <w:tblW w:w="9571" w:type="dxa"/>
        <w:tblLayout w:type="fixed"/>
        <w:tblLook w:val="04A0"/>
      </w:tblPr>
      <w:tblGrid>
        <w:gridCol w:w="4785"/>
        <w:gridCol w:w="4786"/>
      </w:tblGrid>
      <w:tr w:rsidR="00A57F49" w:rsidRPr="00723248" w:rsidTr="006D4C49">
        <w:tc>
          <w:tcPr>
            <w:tcW w:w="4785" w:type="dxa"/>
            <w:hideMark/>
          </w:tcPr>
          <w:p w:rsidR="00A57F49" w:rsidRPr="00A57F49" w:rsidRDefault="00A57F49" w:rsidP="008B70A5">
            <w:pPr>
              <w:pStyle w:val="ae"/>
              <w:rPr>
                <w:b/>
              </w:rPr>
            </w:pPr>
            <w:r w:rsidRPr="00A57F49">
              <w:rPr>
                <w:b/>
              </w:rPr>
              <w:t>«СОГЛАСОВАНО»</w:t>
            </w:r>
          </w:p>
        </w:tc>
        <w:tc>
          <w:tcPr>
            <w:tcW w:w="4786" w:type="dxa"/>
            <w:hideMark/>
          </w:tcPr>
          <w:p w:rsidR="00A57F49" w:rsidRPr="00A57F49" w:rsidRDefault="00A57F49" w:rsidP="008B70A5">
            <w:pPr>
              <w:pStyle w:val="ae"/>
              <w:rPr>
                <w:b/>
              </w:rPr>
            </w:pPr>
            <w:r w:rsidRPr="00A57F49">
              <w:rPr>
                <w:b/>
              </w:rPr>
              <w:t>«УТВЕРЖДЕНО»</w:t>
            </w:r>
          </w:p>
        </w:tc>
      </w:tr>
      <w:tr w:rsidR="00A57F49" w:rsidRPr="00723248" w:rsidTr="006D4C49">
        <w:tc>
          <w:tcPr>
            <w:tcW w:w="4785" w:type="dxa"/>
            <w:hideMark/>
          </w:tcPr>
          <w:p w:rsidR="00A57F49" w:rsidRPr="00A57F49" w:rsidRDefault="00A57F49" w:rsidP="008B70A5">
            <w:pPr>
              <w:pStyle w:val="ae"/>
            </w:pPr>
            <w:r w:rsidRPr="00A57F49">
              <w:t>Председатель профсоюзного</w:t>
            </w:r>
          </w:p>
          <w:p w:rsidR="00A57F49" w:rsidRPr="00A57F49" w:rsidRDefault="00A57F49" w:rsidP="008B70A5">
            <w:pPr>
              <w:pStyle w:val="ae"/>
            </w:pPr>
            <w:r w:rsidRPr="00A57F49">
              <w:t>комитета МБДОУ «Детский сад №44 Лейсан» ЗМР РТ</w:t>
            </w:r>
          </w:p>
          <w:p w:rsidR="00A57F49" w:rsidRPr="00A57F49" w:rsidRDefault="00A57F49" w:rsidP="008B70A5">
            <w:pPr>
              <w:pStyle w:val="ae"/>
            </w:pPr>
            <w:r w:rsidRPr="00A57F49">
              <w:t>____________________ /Ахмитшина Р.Г./</w:t>
            </w:r>
          </w:p>
        </w:tc>
        <w:tc>
          <w:tcPr>
            <w:tcW w:w="4786" w:type="dxa"/>
            <w:hideMark/>
          </w:tcPr>
          <w:p w:rsidR="00A57F49" w:rsidRPr="00A57F49" w:rsidRDefault="00A57F49" w:rsidP="008B70A5">
            <w:pPr>
              <w:pStyle w:val="ae"/>
            </w:pPr>
            <w:r w:rsidRPr="00A57F49">
              <w:t>Заведующий</w:t>
            </w:r>
            <w:r w:rsidR="008B70A5">
              <w:t xml:space="preserve"> МБДОУ</w:t>
            </w:r>
            <w:r w:rsidRPr="00A57F49">
              <w:t xml:space="preserve"> «Детский сад №44 Лейсан» ЗМР                                               ____________________ /Бурганова  Ф.А./</w:t>
            </w:r>
          </w:p>
        </w:tc>
      </w:tr>
      <w:tr w:rsidR="00A57F49" w:rsidRPr="00723248" w:rsidTr="006D4C49">
        <w:tc>
          <w:tcPr>
            <w:tcW w:w="4785" w:type="dxa"/>
            <w:hideMark/>
          </w:tcPr>
          <w:p w:rsidR="00A57F49" w:rsidRPr="00A57F49" w:rsidRDefault="00A57F49" w:rsidP="008B70A5">
            <w:pPr>
              <w:pStyle w:val="ae"/>
            </w:pPr>
          </w:p>
        </w:tc>
        <w:tc>
          <w:tcPr>
            <w:tcW w:w="4786" w:type="dxa"/>
            <w:hideMark/>
          </w:tcPr>
          <w:p w:rsidR="00A57F49" w:rsidRPr="00A57F49" w:rsidRDefault="00A57F49" w:rsidP="008B70A5">
            <w:pPr>
              <w:pStyle w:val="ae"/>
            </w:pPr>
          </w:p>
        </w:tc>
      </w:tr>
      <w:tr w:rsidR="00A57F49" w:rsidRPr="00723248" w:rsidTr="006D4C49">
        <w:tc>
          <w:tcPr>
            <w:tcW w:w="4785" w:type="dxa"/>
            <w:hideMark/>
          </w:tcPr>
          <w:p w:rsidR="00A57F49" w:rsidRPr="00A57F49" w:rsidRDefault="00A57F49" w:rsidP="008B70A5">
            <w:pPr>
              <w:pStyle w:val="ae"/>
            </w:pPr>
            <w:r w:rsidRPr="00A57F49">
              <w:t>«___</w:t>
            </w:r>
            <w:r>
              <w:t>_»_________________________2024</w:t>
            </w:r>
            <w:r w:rsidRPr="00A57F49">
              <w:t>г.</w:t>
            </w:r>
          </w:p>
          <w:p w:rsidR="00A57F49" w:rsidRPr="00A57F49" w:rsidRDefault="00A57F49" w:rsidP="008B70A5">
            <w:pPr>
              <w:pStyle w:val="ae"/>
            </w:pPr>
          </w:p>
        </w:tc>
        <w:tc>
          <w:tcPr>
            <w:tcW w:w="4786" w:type="dxa"/>
            <w:hideMark/>
          </w:tcPr>
          <w:p w:rsidR="00A57F49" w:rsidRPr="00A57F49" w:rsidRDefault="00A57F49" w:rsidP="008B70A5">
            <w:pPr>
              <w:pStyle w:val="ae"/>
            </w:pPr>
            <w:r>
              <w:t>«____»___________________2024</w:t>
            </w:r>
            <w:r w:rsidRPr="00A57F49">
              <w:t>г.</w:t>
            </w:r>
          </w:p>
        </w:tc>
      </w:tr>
    </w:tbl>
    <w:p w:rsidR="006D4C49" w:rsidRPr="00723248" w:rsidRDefault="006D4C49" w:rsidP="00F70413">
      <w:pPr>
        <w:ind w:left="-284" w:right="-1" w:firstLine="708"/>
        <w:jc w:val="right"/>
        <w:rPr>
          <w:bCs/>
          <w:i/>
          <w:iCs/>
        </w:rPr>
      </w:pPr>
    </w:p>
    <w:p w:rsidR="006D4C49" w:rsidRPr="00723248" w:rsidRDefault="006D4C49" w:rsidP="00F70413">
      <w:pPr>
        <w:ind w:left="-284" w:right="-1" w:firstLine="708"/>
        <w:jc w:val="right"/>
        <w:rPr>
          <w:b/>
          <w:bCs/>
          <w:i/>
          <w:iCs/>
          <w:sz w:val="28"/>
          <w:szCs w:val="28"/>
        </w:rPr>
      </w:pPr>
    </w:p>
    <w:p w:rsidR="006D4C49" w:rsidRPr="00723248" w:rsidRDefault="006D4C49" w:rsidP="00F70413">
      <w:pPr>
        <w:pStyle w:val="ae"/>
        <w:ind w:left="-284" w:right="-1"/>
        <w:jc w:val="center"/>
        <w:rPr>
          <w:b/>
          <w:bCs/>
          <w:spacing w:val="-4"/>
        </w:rPr>
      </w:pPr>
      <w:r w:rsidRPr="00723248">
        <w:rPr>
          <w:b/>
          <w:bCs/>
          <w:spacing w:val="-4"/>
        </w:rPr>
        <w:t>ПОЛОЖЕНИЕ</w:t>
      </w:r>
    </w:p>
    <w:p w:rsidR="00A57F49" w:rsidRPr="00AA7512" w:rsidRDefault="00A57F49" w:rsidP="00A57F49">
      <w:pPr>
        <w:pStyle w:val="ae"/>
        <w:jc w:val="center"/>
        <w:rPr>
          <w:b/>
        </w:rPr>
      </w:pPr>
      <w:r w:rsidRPr="00CD6C8B">
        <w:rPr>
          <w:b/>
        </w:rPr>
        <w:t xml:space="preserve">о нормах профессиональной этики педагогических работников муниципального бюджетного дошкольного образовательного </w:t>
      </w:r>
      <w:r w:rsidRPr="00AA7512">
        <w:rPr>
          <w:b/>
        </w:rPr>
        <w:t>учреждения «Детский сад №44 Лейсан» села Мамадыш-Акилово</w:t>
      </w:r>
      <w:r>
        <w:rPr>
          <w:b/>
        </w:rPr>
        <w:t xml:space="preserve"> </w:t>
      </w:r>
      <w:r w:rsidRPr="00AA7512">
        <w:rPr>
          <w:b/>
        </w:rPr>
        <w:t xml:space="preserve">Зеленодольского муниципального района </w:t>
      </w:r>
      <w:r>
        <w:rPr>
          <w:b/>
        </w:rPr>
        <w:t xml:space="preserve">                              </w:t>
      </w:r>
      <w:r w:rsidRPr="00AA7512">
        <w:rPr>
          <w:b/>
        </w:rPr>
        <w:t>Республики Татарстан</w:t>
      </w:r>
    </w:p>
    <w:p w:rsidR="006D4C49" w:rsidRPr="00723248" w:rsidRDefault="006D4C49" w:rsidP="00F70413">
      <w:pPr>
        <w:pStyle w:val="ae"/>
        <w:ind w:left="-284" w:right="-1"/>
        <w:jc w:val="center"/>
        <w:rPr>
          <w:bCs/>
          <w:spacing w:val="-4"/>
        </w:rPr>
      </w:pPr>
    </w:p>
    <w:p w:rsidR="006D4C49" w:rsidRPr="00723248" w:rsidRDefault="006D4C49" w:rsidP="00F70413">
      <w:pPr>
        <w:pStyle w:val="ae"/>
        <w:ind w:left="-284" w:right="-1"/>
        <w:jc w:val="center"/>
        <w:rPr>
          <w:b/>
          <w:bCs/>
          <w:spacing w:val="-4"/>
        </w:rPr>
      </w:pPr>
      <w:r w:rsidRPr="00723248">
        <w:rPr>
          <w:b/>
          <w:bCs/>
          <w:spacing w:val="-4"/>
          <w:lang w:val="en-US"/>
        </w:rPr>
        <w:t>I</w:t>
      </w:r>
      <w:r w:rsidRPr="00723248">
        <w:rPr>
          <w:b/>
          <w:bCs/>
          <w:spacing w:val="-4"/>
        </w:rPr>
        <w:t>. Общие положения</w:t>
      </w:r>
    </w:p>
    <w:p w:rsidR="006D4C49" w:rsidRPr="00723248" w:rsidRDefault="006D4C49" w:rsidP="00F70413">
      <w:pPr>
        <w:pStyle w:val="ae"/>
        <w:ind w:left="-284" w:right="-1" w:firstLine="709"/>
        <w:jc w:val="both"/>
        <w:rPr>
          <w:spacing w:val="-4"/>
        </w:rPr>
      </w:pPr>
      <w:r w:rsidRPr="00723248">
        <w:rPr>
          <w:bCs/>
          <w:spacing w:val="-4"/>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723248">
        <w:rPr>
          <w:spacing w:val="-4"/>
        </w:rPr>
        <w:t xml:space="preserve">Федерального закона от 29 декабря 2012 г. № 273-ФЗ «Об образовании в Российской Федерации» и </w:t>
      </w:r>
      <w:r w:rsidRPr="00723248">
        <w:rPr>
          <w:bCs/>
          <w:spacing w:val="-4"/>
        </w:rPr>
        <w:t>Федерального закона от 29 декабря 2010 г. № 436-ФЗ «О защите детей от информации, причиняющей вред их здоровью и развитию».</w:t>
      </w:r>
    </w:p>
    <w:p w:rsidR="006D4C49" w:rsidRPr="00723248" w:rsidRDefault="006D4C49" w:rsidP="00F70413">
      <w:pPr>
        <w:pStyle w:val="ae"/>
        <w:ind w:left="-284" w:right="-1" w:firstLine="709"/>
        <w:jc w:val="both"/>
        <w:rPr>
          <w:spacing w:val="-4"/>
        </w:rPr>
      </w:pPr>
      <w:r w:rsidRPr="00723248">
        <w:rPr>
          <w:bCs/>
          <w:spacing w:val="-4"/>
        </w:rPr>
        <w:t xml:space="preserve">2. Настоящее </w:t>
      </w:r>
      <w:r w:rsidRPr="00723248">
        <w:rPr>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D4C49" w:rsidRPr="00723248" w:rsidRDefault="006D4C49" w:rsidP="00F70413">
      <w:pPr>
        <w:pStyle w:val="ae"/>
        <w:ind w:left="-284" w:right="-1"/>
        <w:jc w:val="both"/>
        <w:rPr>
          <w:spacing w:val="-4"/>
        </w:rPr>
      </w:pPr>
    </w:p>
    <w:p w:rsidR="006D4C49" w:rsidRPr="00723248" w:rsidRDefault="006D4C49" w:rsidP="00F70413">
      <w:pPr>
        <w:pStyle w:val="ae"/>
        <w:ind w:left="-284" w:right="-1"/>
        <w:jc w:val="center"/>
        <w:rPr>
          <w:b/>
          <w:bCs/>
          <w:spacing w:val="-4"/>
        </w:rPr>
      </w:pPr>
      <w:r w:rsidRPr="00723248">
        <w:rPr>
          <w:b/>
          <w:bCs/>
          <w:spacing w:val="-4"/>
          <w:lang w:val="en-US"/>
        </w:rPr>
        <w:t>II</w:t>
      </w:r>
      <w:r w:rsidRPr="00723248">
        <w:rPr>
          <w:b/>
          <w:bCs/>
          <w:spacing w:val="-4"/>
        </w:rPr>
        <w:t>. Нормы профессиональной этики педагогических работников</w:t>
      </w:r>
    </w:p>
    <w:p w:rsidR="006D4C49" w:rsidRPr="00723248" w:rsidRDefault="006D4C49" w:rsidP="00F70413">
      <w:pPr>
        <w:pStyle w:val="ae"/>
        <w:ind w:left="-284" w:right="-1" w:firstLine="709"/>
        <w:jc w:val="both"/>
        <w:rPr>
          <w:spacing w:val="-4"/>
        </w:rPr>
      </w:pPr>
      <w:r w:rsidRPr="00723248">
        <w:rPr>
          <w:spacing w:val="-4"/>
        </w:rPr>
        <w:t>3. Педагогические работники, сознавая ответственность перед государством, обществом и гражданами, призваны:</w:t>
      </w:r>
    </w:p>
    <w:p w:rsidR="006D4C49" w:rsidRPr="00723248" w:rsidRDefault="006D4C49" w:rsidP="00F70413">
      <w:pPr>
        <w:pStyle w:val="ae"/>
        <w:ind w:left="-284" w:right="-1" w:firstLine="709"/>
        <w:jc w:val="both"/>
        <w:rPr>
          <w:spacing w:val="-4"/>
        </w:rPr>
      </w:pPr>
      <w:r w:rsidRPr="00723248">
        <w:rPr>
          <w:spacing w:val="-4"/>
        </w:rPr>
        <w:t xml:space="preserve">а) уважать честь и достоинство </w:t>
      </w:r>
      <w:r w:rsidR="00AE3E3A" w:rsidRPr="00723248">
        <w:rPr>
          <w:spacing w:val="-4"/>
        </w:rPr>
        <w:t>воспитанников</w:t>
      </w:r>
      <w:r w:rsidRPr="00723248">
        <w:rPr>
          <w:spacing w:val="-4"/>
        </w:rPr>
        <w:t xml:space="preserve"> и других участников образовательных отношений;</w:t>
      </w:r>
    </w:p>
    <w:p w:rsidR="006D4C49" w:rsidRPr="00723248" w:rsidRDefault="006D4C49" w:rsidP="00F70413">
      <w:pPr>
        <w:pStyle w:val="ae"/>
        <w:ind w:left="-284" w:right="-1" w:firstLine="709"/>
        <w:jc w:val="both"/>
        <w:rPr>
          <w:bCs/>
          <w:spacing w:val="-4"/>
        </w:rPr>
      </w:pPr>
      <w:r w:rsidRPr="00723248">
        <w:rPr>
          <w:spacing w:val="-4"/>
        </w:rPr>
        <w:t xml:space="preserve">б) исключать действия, </w:t>
      </w:r>
      <w:r w:rsidRPr="00723248">
        <w:rPr>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D4C49" w:rsidRPr="00723248" w:rsidRDefault="006D4C49" w:rsidP="00F70413">
      <w:pPr>
        <w:pStyle w:val="ae"/>
        <w:ind w:left="-284" w:right="-1" w:firstLine="709"/>
        <w:jc w:val="both"/>
        <w:rPr>
          <w:bCs/>
          <w:spacing w:val="-4"/>
        </w:rPr>
      </w:pPr>
      <w:r w:rsidRPr="00723248">
        <w:rPr>
          <w:bCs/>
          <w:spacing w:val="-4"/>
        </w:rPr>
        <w:t xml:space="preserve">в) проявлять доброжелательность, вежливость, тактичность и внимательность к </w:t>
      </w:r>
      <w:r w:rsidR="00AE3E3A" w:rsidRPr="00723248">
        <w:rPr>
          <w:bCs/>
          <w:spacing w:val="-4"/>
        </w:rPr>
        <w:t>воспитанникам</w:t>
      </w:r>
      <w:r w:rsidRPr="00723248">
        <w:rPr>
          <w:bCs/>
          <w:spacing w:val="-4"/>
        </w:rPr>
        <w:t>, их родителям (законным представителям) и коллегам;</w:t>
      </w:r>
    </w:p>
    <w:p w:rsidR="006D4C49" w:rsidRPr="00723248" w:rsidRDefault="006D4C49" w:rsidP="00F70413">
      <w:pPr>
        <w:pStyle w:val="ae"/>
        <w:ind w:left="-284" w:right="-1" w:firstLine="709"/>
        <w:jc w:val="both"/>
        <w:rPr>
          <w:spacing w:val="-4"/>
        </w:rPr>
      </w:pPr>
      <w:r w:rsidRPr="00723248">
        <w:rPr>
          <w:bCs/>
          <w:spacing w:val="-4"/>
        </w:rPr>
        <w:t xml:space="preserve">г) проявлять терпимость и уважение к обычаям и традициям народов Российской Федерации </w:t>
      </w:r>
      <w:r w:rsidRPr="00723248">
        <w:rPr>
          <w:spacing w:val="-4"/>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r w:rsidR="00AE3E3A" w:rsidRPr="00723248">
        <w:rPr>
          <w:spacing w:val="-4"/>
        </w:rPr>
        <w:t>воспитанниками</w:t>
      </w:r>
      <w:r w:rsidRPr="00723248">
        <w:rPr>
          <w:spacing w:val="-4"/>
        </w:rPr>
        <w:t>;</w:t>
      </w:r>
    </w:p>
    <w:p w:rsidR="006D4C49" w:rsidRPr="00723248" w:rsidRDefault="006D4C49" w:rsidP="00F70413">
      <w:pPr>
        <w:pStyle w:val="ae"/>
        <w:ind w:left="-284" w:right="-1" w:firstLine="709"/>
        <w:jc w:val="both"/>
        <w:rPr>
          <w:spacing w:val="-4"/>
        </w:rPr>
      </w:pPr>
      <w:r w:rsidRPr="00723248">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D4C49" w:rsidRPr="00723248" w:rsidRDefault="006D4C49" w:rsidP="00F70413">
      <w:pPr>
        <w:pStyle w:val="ae"/>
        <w:ind w:left="-284" w:right="-1" w:firstLine="709"/>
        <w:jc w:val="both"/>
        <w:rPr>
          <w:bCs/>
          <w:spacing w:val="-4"/>
        </w:rPr>
      </w:pPr>
      <w:r w:rsidRPr="00723248">
        <w:rPr>
          <w:spacing w:val="-4"/>
        </w:rPr>
        <w:t xml:space="preserve">е) придерживаться внешнего вида, </w:t>
      </w:r>
      <w:r w:rsidRPr="00723248">
        <w:rPr>
          <w:bCs/>
          <w:spacing w:val="-4"/>
        </w:rPr>
        <w:t>соответствующего задачам реализуемой образовательной программы;</w:t>
      </w:r>
    </w:p>
    <w:p w:rsidR="006D4C49" w:rsidRPr="00723248" w:rsidRDefault="006D4C49" w:rsidP="00F70413">
      <w:pPr>
        <w:pStyle w:val="ae"/>
        <w:ind w:left="-284" w:right="-1" w:firstLine="709"/>
        <w:jc w:val="both"/>
        <w:rPr>
          <w:bCs/>
          <w:spacing w:val="-4"/>
        </w:rPr>
      </w:pPr>
      <w:r w:rsidRPr="00723248">
        <w:rPr>
          <w:bCs/>
          <w:spacing w:val="-4"/>
        </w:rPr>
        <w:t xml:space="preserve">ж) воздерживаться от </w:t>
      </w:r>
      <w:r w:rsidRPr="00723248">
        <w:rPr>
          <w:spacing w:val="-4"/>
        </w:rPr>
        <w:t xml:space="preserve">размещения в информационно-телекоммуникационной сети «Интернет», в местах, доступных для детей, </w:t>
      </w:r>
      <w:r w:rsidRPr="00723248">
        <w:rPr>
          <w:bCs/>
          <w:spacing w:val="-4"/>
        </w:rPr>
        <w:t>информации, причиняющий вред здоровью и (или) развитию детей;</w:t>
      </w:r>
    </w:p>
    <w:p w:rsidR="006D4C49" w:rsidRPr="00723248" w:rsidRDefault="006D4C49" w:rsidP="00F70413">
      <w:pPr>
        <w:pStyle w:val="ae"/>
        <w:ind w:left="-284" w:right="-1" w:firstLine="709"/>
        <w:jc w:val="both"/>
        <w:rPr>
          <w:spacing w:val="-4"/>
        </w:rPr>
      </w:pPr>
      <w:r w:rsidRPr="00723248">
        <w:rPr>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D4C49" w:rsidRPr="00723248" w:rsidRDefault="006D4C49" w:rsidP="00F70413">
      <w:pPr>
        <w:pStyle w:val="ae"/>
        <w:ind w:left="-284" w:right="-1"/>
        <w:jc w:val="center"/>
        <w:rPr>
          <w:b/>
          <w:spacing w:val="-4"/>
        </w:rPr>
      </w:pPr>
      <w:r w:rsidRPr="00723248">
        <w:rPr>
          <w:b/>
          <w:spacing w:val="-4"/>
          <w:lang w:val="en-US"/>
        </w:rPr>
        <w:lastRenderedPageBreak/>
        <w:t>III</w:t>
      </w:r>
      <w:r w:rsidRPr="00723248">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6D4C49" w:rsidRPr="00723248" w:rsidRDefault="006D4C49" w:rsidP="00F70413">
      <w:pPr>
        <w:pStyle w:val="ae"/>
        <w:ind w:left="-284" w:right="-1"/>
        <w:jc w:val="center"/>
        <w:rPr>
          <w:b/>
          <w:spacing w:val="-4"/>
        </w:rPr>
      </w:pPr>
      <w:r w:rsidRPr="00723248">
        <w:rPr>
          <w:b/>
          <w:spacing w:val="-4"/>
        </w:rPr>
        <w:t>педагогических работников</w:t>
      </w:r>
    </w:p>
    <w:p w:rsidR="006D4C49" w:rsidRPr="00723248" w:rsidRDefault="006D4C49" w:rsidP="00F70413">
      <w:pPr>
        <w:pStyle w:val="ae"/>
        <w:ind w:left="-284" w:right="-1" w:firstLine="709"/>
        <w:jc w:val="both"/>
        <w:rPr>
          <w:spacing w:val="-4"/>
        </w:rPr>
      </w:pPr>
      <w:r w:rsidRPr="00723248">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D4C49" w:rsidRPr="00723248" w:rsidRDefault="006D4C49" w:rsidP="00F70413">
      <w:pPr>
        <w:pStyle w:val="ae"/>
        <w:ind w:left="-284" w:right="-1" w:firstLine="709"/>
        <w:jc w:val="both"/>
        <w:rPr>
          <w:spacing w:val="-4"/>
        </w:rPr>
      </w:pPr>
      <w:r w:rsidRPr="00723248">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D4C49" w:rsidRPr="00723248" w:rsidRDefault="006D4C49" w:rsidP="00F70413">
      <w:pPr>
        <w:pStyle w:val="ae"/>
        <w:ind w:left="-284" w:right="-1" w:firstLine="708"/>
        <w:jc w:val="both"/>
        <w:rPr>
          <w:spacing w:val="-4"/>
        </w:rPr>
      </w:pPr>
      <w:r w:rsidRPr="00723248">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D4C49" w:rsidRPr="00723248" w:rsidRDefault="006D4C49" w:rsidP="00F70413">
      <w:pPr>
        <w:pStyle w:val="ae"/>
        <w:ind w:left="-284" w:right="-1" w:firstLine="709"/>
        <w:jc w:val="both"/>
        <w:rPr>
          <w:spacing w:val="-4"/>
        </w:rPr>
      </w:pPr>
      <w:r w:rsidRPr="00723248">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D4C49" w:rsidRPr="00723248" w:rsidRDefault="006D4C49" w:rsidP="00F70413">
      <w:pPr>
        <w:pStyle w:val="ae"/>
        <w:ind w:left="-284" w:right="-1" w:firstLine="709"/>
        <w:jc w:val="both"/>
        <w:rPr>
          <w:spacing w:val="-4"/>
        </w:rPr>
      </w:pPr>
      <w:r w:rsidRPr="00723248">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D4C49" w:rsidRPr="00723248" w:rsidRDefault="006D4C49" w:rsidP="00F70413">
      <w:pPr>
        <w:pStyle w:val="ae"/>
        <w:ind w:left="-284" w:right="-1" w:firstLine="709"/>
        <w:jc w:val="both"/>
        <w:rPr>
          <w:bCs/>
        </w:rPr>
      </w:pPr>
      <w:r w:rsidRPr="00723248">
        <w:rPr>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D4C49" w:rsidRPr="00723248" w:rsidRDefault="006D4C49" w:rsidP="006D4C49">
      <w:pPr>
        <w:widowControl w:val="0"/>
        <w:ind w:right="-568"/>
        <w:jc w:val="right"/>
        <w:outlineLvl w:val="1"/>
        <w:rPr>
          <w:bCs/>
          <w:i/>
        </w:rPr>
      </w:pPr>
    </w:p>
    <w:p w:rsidR="006D4C49" w:rsidRPr="00723248" w:rsidRDefault="006D4C49" w:rsidP="006D4C49">
      <w:pPr>
        <w:widowControl w:val="0"/>
        <w:jc w:val="right"/>
        <w:outlineLvl w:val="1"/>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Pr="00723248" w:rsidRDefault="006D4C49" w:rsidP="00B6337B">
      <w:pPr>
        <w:spacing w:after="120"/>
        <w:jc w:val="right"/>
        <w:rPr>
          <w:bCs/>
          <w:i/>
        </w:rPr>
      </w:pPr>
    </w:p>
    <w:p w:rsidR="006D4C49" w:rsidRDefault="006D4C49" w:rsidP="00B6337B">
      <w:pPr>
        <w:spacing w:after="120"/>
        <w:jc w:val="right"/>
        <w:rPr>
          <w:bCs/>
          <w:i/>
        </w:rPr>
      </w:pPr>
    </w:p>
    <w:p w:rsidR="008B70A5" w:rsidRDefault="008B70A5" w:rsidP="00B6337B">
      <w:pPr>
        <w:spacing w:after="120"/>
        <w:jc w:val="right"/>
        <w:rPr>
          <w:bCs/>
          <w:i/>
        </w:rPr>
      </w:pPr>
    </w:p>
    <w:p w:rsidR="008B70A5" w:rsidRDefault="008B70A5" w:rsidP="00B6337B">
      <w:pPr>
        <w:spacing w:after="120"/>
        <w:jc w:val="right"/>
        <w:rPr>
          <w:bCs/>
          <w:i/>
        </w:rPr>
      </w:pPr>
    </w:p>
    <w:p w:rsidR="008B70A5" w:rsidRPr="00723248" w:rsidRDefault="008B70A5" w:rsidP="00B6337B">
      <w:pPr>
        <w:spacing w:after="120"/>
        <w:jc w:val="right"/>
        <w:rPr>
          <w:bCs/>
          <w:i/>
        </w:rPr>
      </w:pPr>
    </w:p>
    <w:p w:rsidR="006D4C49" w:rsidRPr="00723248" w:rsidRDefault="006D4C49" w:rsidP="00B6337B">
      <w:pPr>
        <w:spacing w:after="120"/>
        <w:jc w:val="right"/>
        <w:rPr>
          <w:bCs/>
          <w:i/>
        </w:rPr>
      </w:pPr>
    </w:p>
    <w:p w:rsidR="00B51FAA" w:rsidRPr="00723248" w:rsidRDefault="00B51FAA"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rPr>
      </w:pPr>
    </w:p>
    <w:p w:rsidR="006D4C49" w:rsidRPr="00723248" w:rsidRDefault="006D4C49"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rPr>
      </w:pPr>
      <w:r w:rsidRPr="00723248">
        <w:rPr>
          <w:i/>
        </w:rPr>
        <w:lastRenderedPageBreak/>
        <w:t>Приложение №</w:t>
      </w:r>
      <w:r w:rsidR="00621B26" w:rsidRPr="00723248">
        <w:rPr>
          <w:i/>
        </w:rPr>
        <w:t>4</w:t>
      </w:r>
    </w:p>
    <w:p w:rsidR="006D4C49" w:rsidRPr="00723248" w:rsidRDefault="006D4C49" w:rsidP="00F70413">
      <w:pPr>
        <w:widowControl w:val="0"/>
        <w:shd w:val="clear" w:color="auto" w:fill="FFFFFF"/>
        <w:tabs>
          <w:tab w:val="left" w:pos="926"/>
          <w:tab w:val="left" w:leader="underscore" w:pos="4464"/>
        </w:tabs>
        <w:suppressAutoHyphens/>
        <w:autoSpaceDE w:val="0"/>
        <w:autoSpaceDN w:val="0"/>
        <w:adjustRightInd w:val="0"/>
        <w:ind w:left="-284" w:right="-1"/>
        <w:jc w:val="right"/>
        <w:rPr>
          <w:i/>
        </w:rPr>
      </w:pPr>
    </w:p>
    <w:tbl>
      <w:tblPr>
        <w:tblW w:w="9570" w:type="dxa"/>
        <w:tblInd w:w="-34" w:type="dxa"/>
        <w:tblLayout w:type="fixed"/>
        <w:tblLook w:val="04A0"/>
      </w:tblPr>
      <w:tblGrid>
        <w:gridCol w:w="4785"/>
        <w:gridCol w:w="4785"/>
      </w:tblGrid>
      <w:tr w:rsidR="00A57F49" w:rsidRPr="00723248" w:rsidTr="00135FE3">
        <w:tc>
          <w:tcPr>
            <w:tcW w:w="4785" w:type="dxa"/>
            <w:hideMark/>
          </w:tcPr>
          <w:p w:rsidR="00A57F49" w:rsidRPr="00A57F49" w:rsidRDefault="00A57F49" w:rsidP="008B70A5">
            <w:pPr>
              <w:pStyle w:val="ae"/>
              <w:rPr>
                <w:b/>
              </w:rPr>
            </w:pPr>
            <w:r w:rsidRPr="00A57F49">
              <w:rPr>
                <w:b/>
              </w:rPr>
              <w:t>«СОГЛАСОВАНО»</w:t>
            </w:r>
          </w:p>
        </w:tc>
        <w:tc>
          <w:tcPr>
            <w:tcW w:w="4785" w:type="dxa"/>
            <w:hideMark/>
          </w:tcPr>
          <w:p w:rsidR="00A57F49" w:rsidRPr="00A57F49" w:rsidRDefault="00A57F49" w:rsidP="008B70A5">
            <w:pPr>
              <w:pStyle w:val="ae"/>
              <w:rPr>
                <w:b/>
              </w:rPr>
            </w:pPr>
            <w:r w:rsidRPr="00A57F49">
              <w:rPr>
                <w:b/>
              </w:rPr>
              <w:t>«УТВЕРЖДЕНО»</w:t>
            </w:r>
          </w:p>
        </w:tc>
      </w:tr>
      <w:tr w:rsidR="00A57F49" w:rsidRPr="00723248" w:rsidTr="00135FE3">
        <w:tc>
          <w:tcPr>
            <w:tcW w:w="4785" w:type="dxa"/>
            <w:hideMark/>
          </w:tcPr>
          <w:p w:rsidR="00A57F49" w:rsidRPr="00A57F49" w:rsidRDefault="00A57F49" w:rsidP="008B70A5">
            <w:pPr>
              <w:pStyle w:val="ae"/>
            </w:pPr>
            <w:r w:rsidRPr="00A57F49">
              <w:t>Председатель профсоюзного</w:t>
            </w:r>
          </w:p>
          <w:p w:rsidR="00A57F49" w:rsidRPr="00A57F49" w:rsidRDefault="00A57F49" w:rsidP="008B70A5">
            <w:pPr>
              <w:pStyle w:val="ae"/>
            </w:pPr>
            <w:r w:rsidRPr="00A57F49">
              <w:t>комитета МБДОУ «Детский сад №44 Лейсан» ЗМР РТ</w:t>
            </w:r>
          </w:p>
          <w:p w:rsidR="00A57F49" w:rsidRPr="00A57F49" w:rsidRDefault="00A57F49" w:rsidP="008B70A5">
            <w:pPr>
              <w:pStyle w:val="ae"/>
            </w:pPr>
            <w:r w:rsidRPr="00A57F49">
              <w:t>____________________ /Ахмитшина Р.Г./</w:t>
            </w:r>
          </w:p>
        </w:tc>
        <w:tc>
          <w:tcPr>
            <w:tcW w:w="4785" w:type="dxa"/>
            <w:hideMark/>
          </w:tcPr>
          <w:p w:rsidR="00A57F49" w:rsidRPr="00A57F49" w:rsidRDefault="00A57F49" w:rsidP="008B70A5">
            <w:pPr>
              <w:pStyle w:val="ae"/>
            </w:pPr>
            <w:r w:rsidRPr="00A57F49">
              <w:t>Заведующий</w:t>
            </w:r>
            <w:r w:rsidR="008B70A5">
              <w:t xml:space="preserve"> МБДОУ</w:t>
            </w:r>
            <w:r w:rsidRPr="00A57F49">
              <w:t xml:space="preserve"> «Детский сад №44 Лейсан» ЗМР                                               ____________________ /Бурганова  Ф.А./</w:t>
            </w:r>
          </w:p>
        </w:tc>
      </w:tr>
      <w:tr w:rsidR="00A57F49" w:rsidRPr="00723248" w:rsidTr="00135FE3">
        <w:tc>
          <w:tcPr>
            <w:tcW w:w="4785" w:type="dxa"/>
            <w:hideMark/>
          </w:tcPr>
          <w:p w:rsidR="00A57F49" w:rsidRPr="00A57F49" w:rsidRDefault="00A57F49" w:rsidP="008B70A5">
            <w:pPr>
              <w:pStyle w:val="ae"/>
            </w:pPr>
          </w:p>
        </w:tc>
        <w:tc>
          <w:tcPr>
            <w:tcW w:w="4785" w:type="dxa"/>
            <w:hideMark/>
          </w:tcPr>
          <w:p w:rsidR="00A57F49" w:rsidRPr="00A57F49" w:rsidRDefault="00A57F49" w:rsidP="008B70A5">
            <w:pPr>
              <w:pStyle w:val="ae"/>
            </w:pPr>
          </w:p>
        </w:tc>
      </w:tr>
      <w:tr w:rsidR="00A57F49" w:rsidRPr="00723248" w:rsidTr="00135FE3">
        <w:tc>
          <w:tcPr>
            <w:tcW w:w="4785" w:type="dxa"/>
            <w:hideMark/>
          </w:tcPr>
          <w:p w:rsidR="00A57F49" w:rsidRPr="00A57F49" w:rsidRDefault="00A57F49" w:rsidP="008B70A5">
            <w:pPr>
              <w:pStyle w:val="ae"/>
            </w:pPr>
            <w:r w:rsidRPr="00A57F49">
              <w:t>«___</w:t>
            </w:r>
            <w:r>
              <w:t>_»_________________________2024</w:t>
            </w:r>
            <w:r w:rsidRPr="00A57F49">
              <w:t>г.</w:t>
            </w:r>
          </w:p>
          <w:p w:rsidR="00A57F49" w:rsidRPr="00A57F49" w:rsidRDefault="00A57F49" w:rsidP="008B70A5">
            <w:pPr>
              <w:pStyle w:val="ae"/>
            </w:pPr>
          </w:p>
        </w:tc>
        <w:tc>
          <w:tcPr>
            <w:tcW w:w="4785" w:type="dxa"/>
            <w:hideMark/>
          </w:tcPr>
          <w:p w:rsidR="00A57F49" w:rsidRPr="00A57F49" w:rsidRDefault="00A57F49" w:rsidP="008B70A5">
            <w:pPr>
              <w:pStyle w:val="ae"/>
            </w:pPr>
            <w:r>
              <w:t>«____»___________________2024</w:t>
            </w:r>
            <w:r w:rsidRPr="00A57F49">
              <w:t>г.</w:t>
            </w:r>
          </w:p>
        </w:tc>
      </w:tr>
    </w:tbl>
    <w:p w:rsidR="006D4C49" w:rsidRPr="00723248" w:rsidRDefault="006D4C49" w:rsidP="00F70413">
      <w:pPr>
        <w:spacing w:before="100" w:beforeAutospacing="1" w:after="100" w:afterAutospacing="1"/>
        <w:ind w:left="-284" w:right="-1"/>
        <w:jc w:val="center"/>
        <w:outlineLvl w:val="2"/>
        <w:rPr>
          <w:b/>
          <w:bCs/>
        </w:rPr>
      </w:pPr>
    </w:p>
    <w:p w:rsidR="006D4C49" w:rsidRPr="00A57F49" w:rsidRDefault="006D4C49" w:rsidP="00F70413">
      <w:pPr>
        <w:spacing w:before="100" w:beforeAutospacing="1" w:after="100" w:afterAutospacing="1"/>
        <w:ind w:left="-284" w:right="-1"/>
        <w:jc w:val="center"/>
        <w:outlineLvl w:val="2"/>
        <w:rPr>
          <w:b/>
          <w:bCs/>
        </w:rPr>
      </w:pPr>
      <w:r w:rsidRPr="00723248">
        <w:rPr>
          <w:b/>
          <w:bCs/>
        </w:rPr>
        <w:t>ПОЛОЖЕНИЕ</w:t>
      </w:r>
      <w:r w:rsidRPr="00723248">
        <w:rPr>
          <w:b/>
          <w:bCs/>
        </w:rPr>
        <w:br/>
        <w:t>о комиссии по трудовым спорам</w:t>
      </w:r>
      <w:r w:rsidRPr="00723248">
        <w:rPr>
          <w:b/>
          <w:bCs/>
        </w:rPr>
        <w:br/>
      </w:r>
      <w:r w:rsidR="00A57F49" w:rsidRPr="00A57F49">
        <w:rPr>
          <w:b/>
        </w:rPr>
        <w:t>муниципального бюджетного дошкольного образовательного учреждения «Детский сад «Детский сад №44 Лейсан» села Мамадыш-Акилово Зеленодольского муниципального района Республики Татарстан</w:t>
      </w:r>
    </w:p>
    <w:p w:rsidR="006D4C49" w:rsidRPr="00723248" w:rsidRDefault="006D4C49" w:rsidP="00F70413">
      <w:pPr>
        <w:ind w:left="-284" w:right="-1"/>
        <w:jc w:val="center"/>
        <w:rPr>
          <w:b/>
        </w:rPr>
      </w:pPr>
      <w:r w:rsidRPr="00723248">
        <w:rPr>
          <w:b/>
        </w:rPr>
        <w:t>I. ОБЩИЕ ПОЛОЖЕНИЯ.</w:t>
      </w:r>
    </w:p>
    <w:p w:rsidR="006D4C49" w:rsidRPr="00723248" w:rsidRDefault="006D4C49" w:rsidP="00F70413">
      <w:pPr>
        <w:ind w:left="-284" w:right="-1" w:firstLine="709"/>
        <w:jc w:val="both"/>
      </w:pPr>
      <w:r w:rsidRPr="00723248">
        <w:t xml:space="preserve">1.1. Настоящее Положение определяет компетенцию, порядок формирования и работы Комиссии по трудовым спорам (КТС), совместно созданной администрацией </w:t>
      </w:r>
      <w:r w:rsidR="00A57F49" w:rsidRPr="008B70A5">
        <w:t>муниципального бюджетного дошкольного образовательного учреждения «Детский сад №44 Лейсан» села Мамадыш-Акилово Зеленодольского муниципального района Республики Татарстан</w:t>
      </w:r>
      <w:r w:rsidRPr="008B70A5">
        <w:t xml:space="preserve"> (далее — Работодатель) и трудовым коллективом </w:t>
      </w:r>
      <w:r w:rsidR="00A57F49" w:rsidRPr="008B70A5">
        <w:t>муниципального бюджетного дошкольного образовательного учреждения «Детский сад №44 Лейсан» села Мамадыш-Акилово Зеленодольского муниципального района Республики Татарстан</w:t>
      </w:r>
      <w:r w:rsidRPr="008B70A5">
        <w:t xml:space="preserve"> для урегулирования</w:t>
      </w:r>
      <w:r w:rsidRPr="00723248">
        <w:t xml:space="preserve"> индивидуальных трудовых споров, возникающих между лицами, работающими по трудовому договору (далее - Работником) и Работодателем.</w:t>
      </w:r>
    </w:p>
    <w:p w:rsidR="006D4C49" w:rsidRPr="00723248" w:rsidRDefault="006D4C49" w:rsidP="00F70413">
      <w:pPr>
        <w:ind w:left="-284" w:right="-1" w:firstLine="709"/>
        <w:jc w:val="both"/>
      </w:pPr>
      <w:r w:rsidRPr="00723248">
        <w:t>1.2. Настоящее Положение разработано в соответствии с Трудовым Кодексом РФ.</w:t>
      </w:r>
    </w:p>
    <w:p w:rsidR="006D4C49" w:rsidRPr="00723248" w:rsidRDefault="006D4C49" w:rsidP="00F70413">
      <w:pPr>
        <w:ind w:left="-284" w:right="-1" w:firstLine="709"/>
        <w:jc w:val="both"/>
      </w:pPr>
    </w:p>
    <w:p w:rsidR="00A57F49" w:rsidRDefault="006D4C49" w:rsidP="00A57F49">
      <w:pPr>
        <w:ind w:left="-284" w:right="-1"/>
        <w:jc w:val="center"/>
        <w:rPr>
          <w:b/>
        </w:rPr>
      </w:pPr>
      <w:r w:rsidRPr="00723248">
        <w:rPr>
          <w:b/>
          <w:lang w:val="en-US"/>
        </w:rPr>
        <w:t>II</w:t>
      </w:r>
      <w:r w:rsidRPr="00723248">
        <w:rPr>
          <w:b/>
        </w:rPr>
        <w:t>. КОМПЕТЕНЦИЯ КТС.</w:t>
      </w:r>
    </w:p>
    <w:p w:rsidR="00A57F49" w:rsidRPr="00A57F49" w:rsidRDefault="006D4C49" w:rsidP="008B70A5">
      <w:pPr>
        <w:ind w:left="-284" w:right="-1"/>
        <w:jc w:val="both"/>
        <w:rPr>
          <w:b/>
        </w:rPr>
      </w:pPr>
      <w:r w:rsidRPr="00723248">
        <w:t xml:space="preserve">2.1. КТС является органом по рассмотрению индивидуальных трудовых споров, возникающих в </w:t>
      </w:r>
      <w:r w:rsidR="00A57F49" w:rsidRPr="008B70A5">
        <w:t>муниципальном бюджетном дошкольном образовательном учреждении «Детский сад №44 Лейсан» села Мамадыш-Акилово Зеленодольского м</w:t>
      </w:r>
      <w:r w:rsidR="008B70A5" w:rsidRPr="008B70A5">
        <w:t xml:space="preserve">униципального района Республики </w:t>
      </w:r>
      <w:r w:rsidR="00A57F49" w:rsidRPr="008B70A5">
        <w:t>Татарстан (далее – МБДОУ «Детский сад №44 Лейсан» ЗМР РТ).</w:t>
      </w:r>
    </w:p>
    <w:p w:rsidR="006D4C49" w:rsidRPr="00723248" w:rsidRDefault="00A57F49" w:rsidP="00A57F49">
      <w:pPr>
        <w:tabs>
          <w:tab w:val="left" w:pos="1134"/>
        </w:tabs>
        <w:ind w:left="-284" w:right="-1"/>
        <w:jc w:val="both"/>
      </w:pPr>
      <w:r>
        <w:rPr>
          <w:bCs/>
        </w:rPr>
        <w:t xml:space="preserve">          </w:t>
      </w:r>
      <w:r w:rsidR="006D4C49" w:rsidRPr="00723248">
        <w:t>2.2. Индивидуальным трудовым спором признаются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КТС.</w:t>
      </w:r>
    </w:p>
    <w:p w:rsidR="006D4C49" w:rsidRPr="00723248" w:rsidRDefault="006D4C49" w:rsidP="00F70413">
      <w:pPr>
        <w:tabs>
          <w:tab w:val="left" w:pos="1134"/>
        </w:tabs>
        <w:ind w:left="-284" w:right="-1" w:firstLine="709"/>
        <w:jc w:val="both"/>
      </w:pPr>
      <w:r w:rsidRPr="00723248">
        <w:t>2.3. 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6D4C49" w:rsidRPr="00723248" w:rsidRDefault="006D4C49" w:rsidP="00F70413">
      <w:pPr>
        <w:tabs>
          <w:tab w:val="left" w:pos="1134"/>
        </w:tabs>
        <w:ind w:left="-284" w:right="-1" w:firstLine="709"/>
        <w:jc w:val="both"/>
      </w:pPr>
      <w:r w:rsidRPr="00723248">
        <w:t xml:space="preserve">2.4. К компетенции КТС относятся споры: </w:t>
      </w:r>
    </w:p>
    <w:p w:rsidR="006D4C49" w:rsidRPr="00723248" w:rsidRDefault="006D4C49" w:rsidP="00C20BCB">
      <w:pPr>
        <w:numPr>
          <w:ilvl w:val="0"/>
          <w:numId w:val="45"/>
        </w:numPr>
        <w:tabs>
          <w:tab w:val="left" w:pos="142"/>
          <w:tab w:val="left" w:pos="1134"/>
        </w:tabs>
        <w:ind w:left="142" w:right="-1" w:hanging="426"/>
        <w:jc w:val="both"/>
      </w:pPr>
      <w:r w:rsidRPr="00723248">
        <w:t>о взыскании заработной платы (включая доплаты, надбавки и другие выплаты, предусмотренные системой оплаты труда);</w:t>
      </w:r>
    </w:p>
    <w:p w:rsidR="006D4C49" w:rsidRPr="00723248" w:rsidRDefault="006D4C49" w:rsidP="00C20BCB">
      <w:pPr>
        <w:numPr>
          <w:ilvl w:val="0"/>
          <w:numId w:val="45"/>
        </w:numPr>
        <w:tabs>
          <w:tab w:val="left" w:pos="142"/>
          <w:tab w:val="left" w:pos="1134"/>
        </w:tabs>
        <w:ind w:left="142" w:right="-1" w:hanging="426"/>
        <w:jc w:val="both"/>
      </w:pPr>
      <w:r w:rsidRPr="00723248">
        <w:t>об изменении существенных условий трудового договора;</w:t>
      </w:r>
    </w:p>
    <w:p w:rsidR="006D4C49" w:rsidRPr="00723248" w:rsidRDefault="006D4C49" w:rsidP="00C20BCB">
      <w:pPr>
        <w:numPr>
          <w:ilvl w:val="0"/>
          <w:numId w:val="45"/>
        </w:numPr>
        <w:tabs>
          <w:tab w:val="left" w:pos="142"/>
          <w:tab w:val="left" w:pos="1134"/>
        </w:tabs>
        <w:ind w:left="142" w:right="-1" w:hanging="426"/>
        <w:jc w:val="both"/>
      </w:pPr>
      <w:r w:rsidRPr="00723248">
        <w:t>об оплате сверхурочных работ;</w:t>
      </w:r>
    </w:p>
    <w:p w:rsidR="006D4C49" w:rsidRPr="00723248" w:rsidRDefault="006D4C49" w:rsidP="00C20BCB">
      <w:pPr>
        <w:numPr>
          <w:ilvl w:val="0"/>
          <w:numId w:val="45"/>
        </w:numPr>
        <w:tabs>
          <w:tab w:val="left" w:pos="142"/>
          <w:tab w:val="left" w:pos="1134"/>
        </w:tabs>
        <w:ind w:left="142" w:right="-1" w:hanging="426"/>
        <w:jc w:val="both"/>
      </w:pPr>
      <w:r w:rsidRPr="00723248">
        <w:t>о применении дисциплинарных взысканий;</w:t>
      </w:r>
    </w:p>
    <w:p w:rsidR="006D4C49" w:rsidRPr="00723248" w:rsidRDefault="006D4C49" w:rsidP="00C20BCB">
      <w:pPr>
        <w:numPr>
          <w:ilvl w:val="0"/>
          <w:numId w:val="45"/>
        </w:numPr>
        <w:tabs>
          <w:tab w:val="left" w:pos="142"/>
          <w:tab w:val="left" w:pos="1134"/>
        </w:tabs>
        <w:ind w:left="142" w:right="-1" w:hanging="426"/>
        <w:jc w:val="both"/>
      </w:pPr>
      <w:r w:rsidRPr="00723248">
        <w:t>о выплате компенсаций при направлении в командировку;</w:t>
      </w:r>
    </w:p>
    <w:p w:rsidR="006D4C49" w:rsidRPr="00723248" w:rsidRDefault="006D4C49" w:rsidP="00C20BCB">
      <w:pPr>
        <w:numPr>
          <w:ilvl w:val="0"/>
          <w:numId w:val="45"/>
        </w:numPr>
        <w:tabs>
          <w:tab w:val="left" w:pos="142"/>
          <w:tab w:val="left" w:pos="1134"/>
        </w:tabs>
        <w:ind w:left="142" w:right="-1" w:hanging="426"/>
        <w:jc w:val="both"/>
      </w:pPr>
      <w:r w:rsidRPr="00723248">
        <w:t>о возврате денежных сумм, удержанных из заработной платы в счет возмещения ущерба, причиненного работодателю;</w:t>
      </w:r>
    </w:p>
    <w:p w:rsidR="006D4C49" w:rsidRPr="00723248" w:rsidRDefault="006D4C49" w:rsidP="00C20BCB">
      <w:pPr>
        <w:numPr>
          <w:ilvl w:val="0"/>
          <w:numId w:val="45"/>
        </w:numPr>
        <w:tabs>
          <w:tab w:val="left" w:pos="142"/>
          <w:tab w:val="left" w:pos="1134"/>
        </w:tabs>
        <w:ind w:left="142" w:right="-1" w:hanging="426"/>
        <w:jc w:val="both"/>
      </w:pPr>
      <w:r w:rsidRPr="00723248">
        <w:t>возникающие в связи с неправильностью или неточностью записей в трудовой книжке;</w:t>
      </w:r>
    </w:p>
    <w:p w:rsidR="006D4C49" w:rsidRPr="00723248" w:rsidRDefault="006D4C49" w:rsidP="00C20BCB">
      <w:pPr>
        <w:numPr>
          <w:ilvl w:val="0"/>
          <w:numId w:val="45"/>
        </w:numPr>
        <w:tabs>
          <w:tab w:val="left" w:pos="142"/>
          <w:tab w:val="left" w:pos="1134"/>
        </w:tabs>
        <w:ind w:left="142" w:right="-1" w:hanging="426"/>
        <w:jc w:val="both"/>
      </w:pPr>
      <w:r w:rsidRPr="00723248">
        <w:t>иные споры, кроме указанных в Настоящем Положении.</w:t>
      </w:r>
    </w:p>
    <w:p w:rsidR="006D4C49" w:rsidRPr="00723248" w:rsidRDefault="006D4C49" w:rsidP="00F70413">
      <w:pPr>
        <w:tabs>
          <w:tab w:val="left" w:pos="1134"/>
        </w:tabs>
        <w:ind w:left="-284" w:right="-1" w:firstLine="709"/>
        <w:jc w:val="both"/>
      </w:pPr>
      <w:r w:rsidRPr="00723248">
        <w:lastRenderedPageBreak/>
        <w:t>2.5. КТС не рассматривает споры, разрешение которых законом отнесено к компетенции только суда (ст. 391 ТК РФ).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6D4C49" w:rsidRPr="00723248" w:rsidRDefault="006D4C49" w:rsidP="00F70413">
      <w:pPr>
        <w:ind w:left="-284" w:right="-1"/>
        <w:jc w:val="center"/>
      </w:pPr>
    </w:p>
    <w:p w:rsidR="006D4C49" w:rsidRPr="00723248" w:rsidRDefault="006D4C49" w:rsidP="00F70413">
      <w:pPr>
        <w:ind w:left="-284" w:right="-1"/>
        <w:jc w:val="center"/>
        <w:rPr>
          <w:b/>
        </w:rPr>
      </w:pPr>
      <w:r w:rsidRPr="00723248">
        <w:rPr>
          <w:b/>
          <w:lang w:val="en-US"/>
        </w:rPr>
        <w:t>III</w:t>
      </w:r>
      <w:r w:rsidRPr="00723248">
        <w:rPr>
          <w:b/>
        </w:rPr>
        <w:t>. ПОРЯДОК ФОРМИРОВАНИЯ КТС.</w:t>
      </w:r>
    </w:p>
    <w:p w:rsidR="006D4C49" w:rsidRPr="00723248" w:rsidRDefault="006D4C49" w:rsidP="00F70413">
      <w:pPr>
        <w:ind w:left="-284" w:right="-1" w:firstLine="709"/>
        <w:jc w:val="both"/>
      </w:pPr>
      <w:r w:rsidRPr="00723248">
        <w:t>3.1. КТС формируется на паритетных началах из равного числа представителей Работников и Работодателя по 2 человека с каждой стороны.</w:t>
      </w:r>
    </w:p>
    <w:p w:rsidR="006D4C49" w:rsidRPr="00723248" w:rsidRDefault="006D4C49" w:rsidP="00F70413">
      <w:pPr>
        <w:ind w:left="-284" w:right="-1" w:firstLine="709"/>
        <w:jc w:val="both"/>
      </w:pPr>
      <w:r w:rsidRPr="00723248">
        <w:t>3.2. Представители работников в КТС избираются на собрании трудового коллектива. Членами КТС могут быть избраны любые работники независимо от занимаемой должности, выполняемой работы.</w:t>
      </w:r>
    </w:p>
    <w:p w:rsidR="006D4C49" w:rsidRPr="00723248" w:rsidRDefault="006D4C49" w:rsidP="00F70413">
      <w:pPr>
        <w:ind w:left="-284" w:right="-1" w:firstLine="709"/>
        <w:jc w:val="both"/>
      </w:pPr>
      <w:r w:rsidRPr="00723248">
        <w:t xml:space="preserve">3.3. Представители Работодателя назначаются в комиссию приказом </w:t>
      </w:r>
      <w:r w:rsidR="005C4D67" w:rsidRPr="00723248">
        <w:t>руководителя Учреждения</w:t>
      </w:r>
      <w:r w:rsidRPr="00723248">
        <w:t xml:space="preserve">. При назначении представителей Работодателя </w:t>
      </w:r>
      <w:r w:rsidR="005C4D67" w:rsidRPr="00723248">
        <w:t>руководителю</w:t>
      </w:r>
      <w:r w:rsidRPr="00723248">
        <w:t xml:space="preserve"> необходимо получить согласие работника на участие в работе КТС.</w:t>
      </w:r>
    </w:p>
    <w:p w:rsidR="006D4C49" w:rsidRPr="00723248" w:rsidRDefault="006D4C49" w:rsidP="00F70413">
      <w:pPr>
        <w:ind w:left="-284" w:right="-1" w:firstLine="709"/>
        <w:jc w:val="both"/>
      </w:pPr>
      <w:r w:rsidRPr="00723248">
        <w:t xml:space="preserve">3.4. </w:t>
      </w:r>
      <w:r w:rsidR="005C4D67" w:rsidRPr="00723248">
        <w:t>Руководитель Учреждения</w:t>
      </w:r>
      <w:r w:rsidRPr="00723248">
        <w:t xml:space="preserve"> не может входить в состав КТС.</w:t>
      </w:r>
    </w:p>
    <w:p w:rsidR="006D4C49" w:rsidRPr="00723248" w:rsidRDefault="006D4C49" w:rsidP="00F70413">
      <w:pPr>
        <w:ind w:left="-284" w:right="-1" w:firstLine="709"/>
        <w:jc w:val="both"/>
      </w:pPr>
      <w:r w:rsidRPr="00723248">
        <w:t>3.5. 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6D4C49" w:rsidRPr="00723248" w:rsidRDefault="006D4C49" w:rsidP="00F70413">
      <w:pPr>
        <w:ind w:left="-284" w:right="-1" w:firstLine="709"/>
        <w:jc w:val="both"/>
      </w:pPr>
      <w:r w:rsidRPr="00723248">
        <w:t>3.6. КТС создается сроком на три года. По истечении указанного срока избираются и назначаются новые члены КТС.</w:t>
      </w:r>
    </w:p>
    <w:p w:rsidR="006D4C49" w:rsidRPr="00723248" w:rsidRDefault="006D4C49" w:rsidP="00F70413">
      <w:pPr>
        <w:ind w:left="-284" w:right="-1"/>
        <w:jc w:val="center"/>
      </w:pPr>
    </w:p>
    <w:p w:rsidR="006D4C49" w:rsidRPr="00723248" w:rsidRDefault="006D4C49" w:rsidP="00F70413">
      <w:pPr>
        <w:ind w:left="-284" w:right="-1"/>
        <w:jc w:val="center"/>
        <w:rPr>
          <w:b/>
        </w:rPr>
      </w:pPr>
      <w:r w:rsidRPr="00723248">
        <w:rPr>
          <w:b/>
          <w:lang w:val="en-US"/>
        </w:rPr>
        <w:t>IV</w:t>
      </w:r>
      <w:r w:rsidRPr="00723248">
        <w:rPr>
          <w:b/>
        </w:rPr>
        <w:t>. ПОРЯДОК ОБРАЩЕНИЯ В КТС.</w:t>
      </w:r>
    </w:p>
    <w:p w:rsidR="006D4C49" w:rsidRPr="00723248" w:rsidRDefault="006D4C49" w:rsidP="00F70413">
      <w:pPr>
        <w:ind w:left="-284" w:right="-1" w:firstLine="709"/>
        <w:jc w:val="both"/>
      </w:pPr>
      <w:r w:rsidRPr="00723248">
        <w:t xml:space="preserve">4.1. Право на обращение в КТС имеют: </w:t>
      </w:r>
    </w:p>
    <w:p w:rsidR="006D4C49" w:rsidRPr="008B70A5" w:rsidRDefault="006D4C49" w:rsidP="00C20BCB">
      <w:pPr>
        <w:numPr>
          <w:ilvl w:val="0"/>
          <w:numId w:val="46"/>
        </w:numPr>
        <w:tabs>
          <w:tab w:val="left" w:pos="284"/>
        </w:tabs>
        <w:ind w:left="284" w:right="-1" w:hanging="426"/>
        <w:jc w:val="both"/>
      </w:pPr>
      <w:r w:rsidRPr="008B70A5">
        <w:t xml:space="preserve">работники, состоящие в штате </w:t>
      </w:r>
      <w:r w:rsidR="00B632C9" w:rsidRPr="008B70A5">
        <w:t>МБДОУ «Детский сад №44 Лейсан» ЗМР РТ</w:t>
      </w:r>
      <w:r w:rsidRPr="008B70A5">
        <w:t>;</w:t>
      </w:r>
    </w:p>
    <w:p w:rsidR="006D4C49" w:rsidRPr="00723248" w:rsidRDefault="006D4C49" w:rsidP="00C20BCB">
      <w:pPr>
        <w:numPr>
          <w:ilvl w:val="0"/>
          <w:numId w:val="46"/>
        </w:numPr>
        <w:tabs>
          <w:tab w:val="left" w:pos="284"/>
        </w:tabs>
        <w:ind w:left="284" w:right="-1" w:hanging="426"/>
        <w:jc w:val="both"/>
      </w:pPr>
      <w:r w:rsidRPr="00723248">
        <w:t>лица, изъявившие желание заключить с Работодателем трудовой договор, в случае отказа Работодателя от заключения такого трудового договора;</w:t>
      </w:r>
    </w:p>
    <w:p w:rsidR="006D4C49" w:rsidRPr="00723248" w:rsidRDefault="006D4C49" w:rsidP="00C20BCB">
      <w:pPr>
        <w:numPr>
          <w:ilvl w:val="0"/>
          <w:numId w:val="46"/>
        </w:numPr>
        <w:tabs>
          <w:tab w:val="left" w:pos="284"/>
        </w:tabs>
        <w:ind w:left="284" w:right="-1" w:hanging="426"/>
        <w:jc w:val="both"/>
      </w:pPr>
      <w:r w:rsidRPr="00723248">
        <w:t>совместители;</w:t>
      </w:r>
    </w:p>
    <w:p w:rsidR="006D4C49" w:rsidRPr="00723248" w:rsidRDefault="006D4C49" w:rsidP="00C20BCB">
      <w:pPr>
        <w:numPr>
          <w:ilvl w:val="0"/>
          <w:numId w:val="46"/>
        </w:numPr>
        <w:tabs>
          <w:tab w:val="left" w:pos="284"/>
        </w:tabs>
        <w:ind w:left="284" w:right="-1" w:hanging="426"/>
        <w:jc w:val="both"/>
      </w:pPr>
      <w:r w:rsidRPr="00723248">
        <w:t>временные работники.</w:t>
      </w:r>
    </w:p>
    <w:p w:rsidR="006D4C49" w:rsidRPr="00723248" w:rsidRDefault="006D4C49" w:rsidP="00F70413">
      <w:pPr>
        <w:ind w:left="-284" w:right="-1" w:firstLine="709"/>
        <w:jc w:val="both"/>
      </w:pPr>
      <w:r w:rsidRPr="00723248">
        <w:t xml:space="preserve">4.2. Трудовой спор подлежит рассмотрению в КТС, если </w:t>
      </w:r>
      <w:r w:rsidR="005C4D67" w:rsidRPr="00723248">
        <w:t>Р</w:t>
      </w:r>
      <w:r w:rsidRPr="00723248">
        <w:t>аботник самостоятельно или с участием представителя не урегулировал разногласия при непосредственных переговорах с Работодателем.</w:t>
      </w:r>
    </w:p>
    <w:p w:rsidR="006D4C49" w:rsidRPr="00723248" w:rsidRDefault="006D4C49" w:rsidP="00F70413">
      <w:pPr>
        <w:ind w:left="-284" w:right="-1" w:firstLine="709"/>
        <w:jc w:val="both"/>
      </w:pPr>
      <w:r w:rsidRPr="00723248">
        <w:t>4.3. Работник может обратиться в КТС в трехмесячный срок со дня, когда работник узнал или должен был узнать о нарушении своего права.</w:t>
      </w:r>
    </w:p>
    <w:p w:rsidR="006D4C49" w:rsidRPr="00723248" w:rsidRDefault="006D4C49" w:rsidP="00F70413">
      <w:pPr>
        <w:ind w:left="-284" w:right="-1" w:firstLine="709"/>
        <w:jc w:val="both"/>
      </w:pPr>
      <w:r w:rsidRPr="00723248">
        <w:t>4.4.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6D4C49" w:rsidRPr="00723248" w:rsidRDefault="006D4C49" w:rsidP="00F70413">
      <w:pPr>
        <w:ind w:left="-284" w:right="-1" w:firstLine="709"/>
        <w:jc w:val="both"/>
      </w:pPr>
      <w:r w:rsidRPr="00723248">
        <w:t>4.5. В случае пропуска по уважительным причинам установленного срока КТС может восстановить</w:t>
      </w:r>
      <w:r w:rsidR="005C4D67" w:rsidRPr="00723248">
        <w:t xml:space="preserve"> срок и разрешить спор </w:t>
      </w:r>
      <w:r w:rsidRPr="00723248">
        <w:t>по существу.</w:t>
      </w:r>
    </w:p>
    <w:p w:rsidR="006D4C49" w:rsidRPr="00723248" w:rsidRDefault="006D4C49" w:rsidP="00F70413">
      <w:pPr>
        <w:ind w:left="-284" w:right="-1" w:firstLine="709"/>
        <w:jc w:val="both"/>
      </w:pPr>
      <w:r w:rsidRPr="00723248">
        <w:t>4.6.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6D4C49" w:rsidRPr="00723248" w:rsidRDefault="006D4C49" w:rsidP="00F70413">
      <w:pPr>
        <w:ind w:left="-284" w:right="-1" w:firstLine="709"/>
        <w:jc w:val="both"/>
      </w:pPr>
      <w:r w:rsidRPr="00723248">
        <w:t>4.7. Заявление работника, поступившее в КТС, подлежит обязательной регистрации в специальном журнале, который ведет секретарь КТС.</w:t>
      </w:r>
    </w:p>
    <w:p w:rsidR="006D4C49" w:rsidRDefault="006D4C49" w:rsidP="00F70413">
      <w:pPr>
        <w:ind w:left="-284" w:right="-1" w:firstLine="709"/>
        <w:jc w:val="both"/>
      </w:pPr>
      <w:r w:rsidRPr="00723248">
        <w:t>4.8. 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A13DEB" w:rsidRDefault="00A13DEB" w:rsidP="00F70413">
      <w:pPr>
        <w:ind w:left="-284" w:right="-1" w:firstLine="709"/>
        <w:jc w:val="both"/>
      </w:pPr>
    </w:p>
    <w:p w:rsidR="00A13DEB" w:rsidRPr="00723248" w:rsidRDefault="00A13DEB" w:rsidP="00F70413">
      <w:pPr>
        <w:ind w:left="-284" w:right="-1" w:firstLine="709"/>
        <w:jc w:val="both"/>
      </w:pPr>
    </w:p>
    <w:p w:rsidR="006D4C49" w:rsidRPr="00723248" w:rsidRDefault="006D4C49" w:rsidP="00F70413">
      <w:pPr>
        <w:ind w:left="-284" w:right="-1"/>
        <w:jc w:val="center"/>
      </w:pPr>
    </w:p>
    <w:p w:rsidR="006D4C49" w:rsidRPr="00723248" w:rsidRDefault="006D4C49" w:rsidP="00F70413">
      <w:pPr>
        <w:ind w:left="-284" w:right="-1"/>
        <w:jc w:val="center"/>
        <w:rPr>
          <w:b/>
        </w:rPr>
      </w:pPr>
      <w:r w:rsidRPr="00723248">
        <w:rPr>
          <w:b/>
          <w:lang w:val="en-US"/>
        </w:rPr>
        <w:t>V</w:t>
      </w:r>
      <w:r w:rsidRPr="00723248">
        <w:rPr>
          <w:b/>
        </w:rPr>
        <w:t xml:space="preserve">. ПОРЯДОК РАССМОТРЕНИЯ </w:t>
      </w:r>
    </w:p>
    <w:p w:rsidR="006D4C49" w:rsidRPr="00723248" w:rsidRDefault="006D4C49" w:rsidP="00F70413">
      <w:pPr>
        <w:ind w:left="-284" w:right="-1"/>
        <w:jc w:val="center"/>
      </w:pPr>
      <w:r w:rsidRPr="00723248">
        <w:rPr>
          <w:b/>
        </w:rPr>
        <w:t>ИНДИВИДУАЛЬНОГО ТРУДОВОГО СПОРА.</w:t>
      </w:r>
    </w:p>
    <w:p w:rsidR="006D4C49" w:rsidRPr="00723248" w:rsidRDefault="006D4C49" w:rsidP="00F70413">
      <w:pPr>
        <w:tabs>
          <w:tab w:val="left" w:pos="993"/>
        </w:tabs>
        <w:ind w:left="-284" w:right="-1" w:firstLine="709"/>
        <w:jc w:val="both"/>
      </w:pPr>
      <w:r w:rsidRPr="00723248">
        <w:t>5.1. КТС рассматривает индивидуальный трудовой спор в течение десяти календарных дней со дня поступления заявления от Работника.</w:t>
      </w:r>
    </w:p>
    <w:p w:rsidR="006D4C49" w:rsidRPr="00723248" w:rsidRDefault="006D4C49" w:rsidP="00F70413">
      <w:pPr>
        <w:tabs>
          <w:tab w:val="left" w:pos="993"/>
        </w:tabs>
        <w:ind w:left="-284" w:right="-1" w:firstLine="709"/>
        <w:jc w:val="both"/>
      </w:pPr>
      <w:r w:rsidRPr="00723248">
        <w:t>5.2. Работник и Работодатель своевременно уведомляются КТС о месте, дате и времени заседания.</w:t>
      </w:r>
    </w:p>
    <w:p w:rsidR="006D4C49" w:rsidRPr="00723248" w:rsidRDefault="006D4C49" w:rsidP="00F70413">
      <w:pPr>
        <w:tabs>
          <w:tab w:val="left" w:pos="993"/>
        </w:tabs>
        <w:ind w:left="-284" w:right="-1" w:firstLine="709"/>
        <w:jc w:val="both"/>
      </w:pPr>
      <w:r w:rsidRPr="00723248">
        <w:lastRenderedPageBreak/>
        <w:t>5.3.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6D4C49" w:rsidRPr="00723248" w:rsidRDefault="006D4C49" w:rsidP="00F70413">
      <w:pPr>
        <w:tabs>
          <w:tab w:val="left" w:pos="993"/>
        </w:tabs>
        <w:ind w:left="-284" w:right="-1" w:firstLine="709"/>
        <w:jc w:val="both"/>
      </w:pPr>
      <w:r w:rsidRPr="00723248">
        <w:t>5.4. Заседание КТС является правомочным, если на нем присутствовало не менее половины членов комиссии с каждой стороны.</w:t>
      </w:r>
    </w:p>
    <w:p w:rsidR="006D4C49" w:rsidRPr="00723248" w:rsidRDefault="006D4C49" w:rsidP="00F70413">
      <w:pPr>
        <w:tabs>
          <w:tab w:val="left" w:pos="993"/>
        </w:tabs>
        <w:ind w:left="-284" w:right="-1" w:firstLine="709"/>
        <w:jc w:val="both"/>
      </w:pPr>
      <w:r w:rsidRPr="00723248">
        <w:t>5.5. В назначенное для разбирательства дела время председатель КТС открывает заседание и объявляет, какое заявление подлежит рассмотрению. Секретарь докладывает КТС, кто из вызванных по рассматриваемому делу лиц явился, извещены ли не</w:t>
      </w:r>
      <w:r w:rsidR="00C54D3A">
        <w:t xml:space="preserve"> </w:t>
      </w:r>
      <w:r w:rsidRPr="00723248">
        <w:t>явившиеся лица и какие имеются сведения о причинах их отсутствия.</w:t>
      </w:r>
    </w:p>
    <w:p w:rsidR="006D4C49" w:rsidRPr="00723248" w:rsidRDefault="006D4C49" w:rsidP="00F70413">
      <w:pPr>
        <w:tabs>
          <w:tab w:val="left" w:pos="993"/>
        </w:tabs>
        <w:ind w:left="-284" w:right="-1" w:firstLine="709"/>
        <w:jc w:val="both"/>
      </w:pPr>
      <w:r w:rsidRPr="00723248">
        <w:t>5.6.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его письменному заявлению.</w:t>
      </w:r>
    </w:p>
    <w:p w:rsidR="006D4C49" w:rsidRPr="00723248" w:rsidRDefault="006D4C49" w:rsidP="00F70413">
      <w:pPr>
        <w:tabs>
          <w:tab w:val="left" w:pos="993"/>
        </w:tabs>
        <w:ind w:left="-284" w:right="-1" w:firstLine="709"/>
        <w:jc w:val="both"/>
      </w:pPr>
      <w:r w:rsidRPr="00723248">
        <w:t>5.7. В случае неявки работника или его представителя на заседание указанной комиссии рассмотрение трудового спора откладывается. О переносе даты рассмотрения спора своевременно уведомляется Работник и Работодатель.</w:t>
      </w:r>
    </w:p>
    <w:p w:rsidR="006D4C49" w:rsidRPr="00723248" w:rsidRDefault="006D4C49" w:rsidP="00F70413">
      <w:pPr>
        <w:tabs>
          <w:tab w:val="left" w:pos="993"/>
        </w:tabs>
        <w:ind w:left="-284" w:right="-1" w:firstLine="709"/>
        <w:jc w:val="both"/>
      </w:pPr>
      <w:r w:rsidRPr="00723248">
        <w:t>5.8.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6D4C49" w:rsidRPr="00723248" w:rsidRDefault="006D4C49" w:rsidP="00F70413">
      <w:pPr>
        <w:tabs>
          <w:tab w:val="left" w:pos="993"/>
        </w:tabs>
        <w:ind w:left="-284" w:right="-1" w:firstLine="709"/>
        <w:jc w:val="both"/>
      </w:pPr>
      <w:r w:rsidRPr="00723248">
        <w:t>5.9. Отсутствие представителя Работодателя на заседании КТС не является причиной переноса рассмотрения дела.</w:t>
      </w:r>
    </w:p>
    <w:p w:rsidR="006D4C49" w:rsidRPr="00723248" w:rsidRDefault="006D4C49" w:rsidP="00F70413">
      <w:pPr>
        <w:tabs>
          <w:tab w:val="left" w:pos="993"/>
        </w:tabs>
        <w:ind w:left="-284" w:right="-1" w:firstLine="709"/>
        <w:jc w:val="both"/>
      </w:pPr>
      <w:r w:rsidRPr="00723248">
        <w:t>5.10. 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6D4C49" w:rsidRPr="00723248" w:rsidRDefault="006D4C49" w:rsidP="00F70413">
      <w:pPr>
        <w:tabs>
          <w:tab w:val="left" w:pos="993"/>
        </w:tabs>
        <w:ind w:left="-284" w:right="-1" w:firstLine="709"/>
        <w:jc w:val="both"/>
      </w:pPr>
      <w:r w:rsidRPr="00723248">
        <w:t>5.11.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rsidR="006D4C49" w:rsidRPr="00723248" w:rsidRDefault="006D4C49" w:rsidP="00F70413">
      <w:pPr>
        <w:tabs>
          <w:tab w:val="left" w:pos="993"/>
        </w:tabs>
        <w:ind w:left="-284" w:right="-1" w:firstLine="709"/>
        <w:jc w:val="both"/>
      </w:pPr>
      <w:r w:rsidRPr="00723248">
        <w:t>Требование комиссии о предоставлении необходимой документации в определенный срок подлежит обязательному исполнению.</w:t>
      </w:r>
    </w:p>
    <w:p w:rsidR="006D4C49" w:rsidRPr="00723248" w:rsidRDefault="006D4C49" w:rsidP="00F70413">
      <w:pPr>
        <w:tabs>
          <w:tab w:val="left" w:pos="993"/>
        </w:tabs>
        <w:ind w:left="-284" w:right="-1" w:firstLine="709"/>
        <w:jc w:val="both"/>
      </w:pPr>
      <w:r w:rsidRPr="00723248">
        <w:t>5.12. Работник в праве в любое время до удаления комиссии для голосования отказаться от заявленных требований.</w:t>
      </w:r>
    </w:p>
    <w:p w:rsidR="006D4C49" w:rsidRPr="00723248" w:rsidRDefault="006D4C49" w:rsidP="00F70413">
      <w:pPr>
        <w:tabs>
          <w:tab w:val="left" w:pos="993"/>
        </w:tabs>
        <w:ind w:left="-284" w:right="-1" w:firstLine="709"/>
        <w:jc w:val="both"/>
      </w:pPr>
      <w:r w:rsidRPr="00723248">
        <w:t xml:space="preserve">5.13. На заседании комиссии по трудовым спорам секретарем ведется протокол, в котором указывается: </w:t>
      </w:r>
    </w:p>
    <w:p w:rsidR="006D4C49" w:rsidRPr="00723248" w:rsidRDefault="006D4C49" w:rsidP="00C20BCB">
      <w:pPr>
        <w:numPr>
          <w:ilvl w:val="0"/>
          <w:numId w:val="47"/>
        </w:numPr>
        <w:tabs>
          <w:tab w:val="left" w:pos="0"/>
          <w:tab w:val="left" w:pos="993"/>
        </w:tabs>
        <w:ind w:left="-284" w:right="-1" w:firstLine="0"/>
        <w:jc w:val="both"/>
      </w:pPr>
      <w:r w:rsidRPr="00723248">
        <w:t>дата и место проведения заседания;</w:t>
      </w:r>
    </w:p>
    <w:p w:rsidR="006D4C49" w:rsidRPr="00723248" w:rsidRDefault="006D4C49" w:rsidP="00C20BCB">
      <w:pPr>
        <w:numPr>
          <w:ilvl w:val="0"/>
          <w:numId w:val="47"/>
        </w:numPr>
        <w:tabs>
          <w:tab w:val="left" w:pos="0"/>
          <w:tab w:val="left" w:pos="993"/>
        </w:tabs>
        <w:ind w:left="-284" w:right="-1" w:firstLine="0"/>
        <w:jc w:val="both"/>
      </w:pPr>
      <w:r w:rsidRPr="00723248">
        <w:t>сведения о явке Работника, Работодателя, свидетелей, специалистов;</w:t>
      </w:r>
    </w:p>
    <w:p w:rsidR="006D4C49" w:rsidRPr="00723248" w:rsidRDefault="006D4C49" w:rsidP="00C20BCB">
      <w:pPr>
        <w:numPr>
          <w:ilvl w:val="0"/>
          <w:numId w:val="47"/>
        </w:numPr>
        <w:tabs>
          <w:tab w:val="left" w:pos="0"/>
          <w:tab w:val="left" w:pos="993"/>
        </w:tabs>
        <w:ind w:left="-284" w:right="-1" w:firstLine="0"/>
        <w:jc w:val="both"/>
      </w:pPr>
      <w:r w:rsidRPr="00723248">
        <w:t>краткое изложение заявления Работника;</w:t>
      </w:r>
    </w:p>
    <w:p w:rsidR="006D4C49" w:rsidRPr="00723248" w:rsidRDefault="006D4C49" w:rsidP="00C20BCB">
      <w:pPr>
        <w:numPr>
          <w:ilvl w:val="0"/>
          <w:numId w:val="47"/>
        </w:numPr>
        <w:tabs>
          <w:tab w:val="left" w:pos="0"/>
          <w:tab w:val="left" w:pos="993"/>
        </w:tabs>
        <w:ind w:left="-284" w:right="-1" w:firstLine="0"/>
        <w:jc w:val="both"/>
      </w:pPr>
      <w:r w:rsidRPr="00723248">
        <w:t>краткие объяснения сторон, показания свидетелей, специалиста;</w:t>
      </w:r>
    </w:p>
    <w:p w:rsidR="006D4C49" w:rsidRPr="00723248" w:rsidRDefault="006D4C49" w:rsidP="00C20BCB">
      <w:pPr>
        <w:numPr>
          <w:ilvl w:val="0"/>
          <w:numId w:val="47"/>
        </w:numPr>
        <w:tabs>
          <w:tab w:val="left" w:pos="0"/>
          <w:tab w:val="left" w:pos="993"/>
        </w:tabs>
        <w:ind w:left="-284" w:right="-1" w:firstLine="0"/>
        <w:jc w:val="both"/>
      </w:pPr>
      <w:r w:rsidRPr="00723248">
        <w:t>дополнительные заявления, сделанные Работником;</w:t>
      </w:r>
    </w:p>
    <w:p w:rsidR="006D4C49" w:rsidRPr="00723248" w:rsidRDefault="006D4C49" w:rsidP="00C20BCB">
      <w:pPr>
        <w:numPr>
          <w:ilvl w:val="0"/>
          <w:numId w:val="47"/>
        </w:numPr>
        <w:tabs>
          <w:tab w:val="left" w:pos="0"/>
          <w:tab w:val="left" w:pos="993"/>
        </w:tabs>
        <w:ind w:left="-284" w:right="-1" w:firstLine="0"/>
        <w:jc w:val="both"/>
      </w:pPr>
      <w:r w:rsidRPr="00723248">
        <w:t>представление письменных доказательств;</w:t>
      </w:r>
    </w:p>
    <w:p w:rsidR="006D4C49" w:rsidRPr="00723248" w:rsidRDefault="006D4C49" w:rsidP="00C20BCB">
      <w:pPr>
        <w:numPr>
          <w:ilvl w:val="0"/>
          <w:numId w:val="47"/>
        </w:numPr>
        <w:tabs>
          <w:tab w:val="left" w:pos="0"/>
          <w:tab w:val="left" w:pos="993"/>
        </w:tabs>
        <w:ind w:left="-284" w:right="-1" w:firstLine="0"/>
        <w:jc w:val="both"/>
      </w:pPr>
      <w:r w:rsidRPr="00723248">
        <w:t>результаты обсуждения КТС;</w:t>
      </w:r>
    </w:p>
    <w:p w:rsidR="006D4C49" w:rsidRPr="00723248" w:rsidRDefault="006D4C49" w:rsidP="00C20BCB">
      <w:pPr>
        <w:numPr>
          <w:ilvl w:val="0"/>
          <w:numId w:val="47"/>
        </w:numPr>
        <w:tabs>
          <w:tab w:val="left" w:pos="0"/>
          <w:tab w:val="left" w:pos="993"/>
        </w:tabs>
        <w:ind w:left="-284" w:right="-1" w:firstLine="0"/>
        <w:jc w:val="both"/>
      </w:pPr>
      <w:r w:rsidRPr="00723248">
        <w:t>результаты голосования.</w:t>
      </w:r>
    </w:p>
    <w:p w:rsidR="006D4C49" w:rsidRDefault="006D4C49" w:rsidP="00F70413">
      <w:pPr>
        <w:tabs>
          <w:tab w:val="left" w:pos="993"/>
        </w:tabs>
        <w:ind w:left="-284" w:right="-1" w:firstLine="709"/>
        <w:jc w:val="both"/>
      </w:pPr>
      <w:r w:rsidRPr="00723248">
        <w:t>5.14. Протокол подписывается председателем комиссии или его заместителем и заверяется печатью.</w:t>
      </w:r>
    </w:p>
    <w:p w:rsidR="00A13DEB" w:rsidRPr="00723248" w:rsidRDefault="00A13DEB" w:rsidP="00F70413">
      <w:pPr>
        <w:tabs>
          <w:tab w:val="left" w:pos="993"/>
        </w:tabs>
        <w:ind w:left="-284" w:right="-1" w:firstLine="709"/>
        <w:jc w:val="both"/>
      </w:pPr>
    </w:p>
    <w:p w:rsidR="00135FE3" w:rsidRPr="00723248" w:rsidRDefault="00135FE3" w:rsidP="00F70413">
      <w:pPr>
        <w:ind w:left="-284" w:right="-1"/>
        <w:jc w:val="both"/>
      </w:pPr>
    </w:p>
    <w:p w:rsidR="006D4C49" w:rsidRPr="00723248" w:rsidRDefault="006D4C49" w:rsidP="00F70413">
      <w:pPr>
        <w:ind w:left="-284" w:right="-1"/>
        <w:jc w:val="center"/>
        <w:rPr>
          <w:b/>
        </w:rPr>
      </w:pPr>
      <w:r w:rsidRPr="00723248">
        <w:rPr>
          <w:b/>
          <w:lang w:val="en-US"/>
        </w:rPr>
        <w:t>VI</w:t>
      </w:r>
      <w:r w:rsidRPr="00723248">
        <w:rPr>
          <w:b/>
        </w:rPr>
        <w:t>. ПОРЯДОК ПРИНЯТИЯ РЕШЕНИЯ КТС И ЕГО СОДЕРЖАНИЕ.</w:t>
      </w:r>
    </w:p>
    <w:p w:rsidR="006D4C49" w:rsidRPr="00723248" w:rsidRDefault="006D4C49" w:rsidP="00F70413">
      <w:pPr>
        <w:tabs>
          <w:tab w:val="left" w:pos="993"/>
        </w:tabs>
        <w:ind w:left="-284" w:right="-1" w:firstLine="709"/>
        <w:jc w:val="both"/>
      </w:pPr>
      <w:r w:rsidRPr="00723248">
        <w:t>6.1. КТС принимает решение тайным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6D4C49" w:rsidRPr="00723248" w:rsidRDefault="006D4C49" w:rsidP="00F70413">
      <w:pPr>
        <w:tabs>
          <w:tab w:val="left" w:pos="993"/>
        </w:tabs>
        <w:ind w:left="-284" w:right="-1" w:firstLine="709"/>
        <w:jc w:val="both"/>
      </w:pPr>
      <w:r w:rsidRPr="00723248">
        <w:t>6.2. 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6D4C49" w:rsidRPr="00723248" w:rsidRDefault="006D4C49" w:rsidP="00F70413">
      <w:pPr>
        <w:tabs>
          <w:tab w:val="left" w:pos="993"/>
        </w:tabs>
        <w:ind w:left="-284" w:right="-1" w:firstLine="709"/>
        <w:jc w:val="both"/>
      </w:pPr>
      <w:r w:rsidRPr="00723248">
        <w:lastRenderedPageBreak/>
        <w:t>6.3. Решение КТС должно быть выражено в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6D4C49" w:rsidRPr="00723248" w:rsidRDefault="006D4C49" w:rsidP="00F70413">
      <w:pPr>
        <w:tabs>
          <w:tab w:val="left" w:pos="993"/>
        </w:tabs>
        <w:ind w:left="-284" w:right="-1" w:firstLine="709"/>
        <w:jc w:val="both"/>
      </w:pPr>
      <w:r w:rsidRPr="00723248">
        <w:t>6.4. В решении КТС указываются:</w:t>
      </w:r>
    </w:p>
    <w:p w:rsidR="006D4C49" w:rsidRPr="00723248" w:rsidRDefault="006D4C49" w:rsidP="00C20BCB">
      <w:pPr>
        <w:numPr>
          <w:ilvl w:val="0"/>
          <w:numId w:val="47"/>
        </w:numPr>
        <w:tabs>
          <w:tab w:val="left" w:pos="0"/>
          <w:tab w:val="left" w:pos="993"/>
        </w:tabs>
        <w:ind w:left="-284" w:right="-1" w:hanging="284"/>
        <w:jc w:val="both"/>
      </w:pPr>
      <w:r w:rsidRPr="00723248">
        <w:t>наименование организации;</w:t>
      </w:r>
    </w:p>
    <w:p w:rsidR="006D4C49" w:rsidRPr="00723248" w:rsidRDefault="006D4C49" w:rsidP="00C20BCB">
      <w:pPr>
        <w:numPr>
          <w:ilvl w:val="0"/>
          <w:numId w:val="47"/>
        </w:numPr>
        <w:tabs>
          <w:tab w:val="left" w:pos="0"/>
          <w:tab w:val="left" w:pos="993"/>
        </w:tabs>
        <w:ind w:left="-284" w:right="-1" w:hanging="284"/>
        <w:jc w:val="both"/>
      </w:pPr>
      <w:r w:rsidRPr="00723248">
        <w:t>фамилия, имя, отчество, должность, профессия (специальность) обратившегося в КТС работника;</w:t>
      </w:r>
    </w:p>
    <w:p w:rsidR="006D4C49" w:rsidRPr="00723248" w:rsidRDefault="006D4C49" w:rsidP="00C20BCB">
      <w:pPr>
        <w:numPr>
          <w:ilvl w:val="0"/>
          <w:numId w:val="47"/>
        </w:numPr>
        <w:tabs>
          <w:tab w:val="left" w:pos="0"/>
          <w:tab w:val="left" w:pos="993"/>
        </w:tabs>
        <w:ind w:left="-284" w:right="-1" w:hanging="284"/>
        <w:jc w:val="both"/>
      </w:pPr>
      <w:r w:rsidRPr="00723248">
        <w:t>даты обращения в КТС и рассмотрения спора, существо спора;</w:t>
      </w:r>
    </w:p>
    <w:p w:rsidR="006D4C49" w:rsidRPr="00723248" w:rsidRDefault="006D4C49" w:rsidP="00C20BCB">
      <w:pPr>
        <w:numPr>
          <w:ilvl w:val="0"/>
          <w:numId w:val="47"/>
        </w:numPr>
        <w:tabs>
          <w:tab w:val="left" w:pos="0"/>
          <w:tab w:val="left" w:pos="993"/>
        </w:tabs>
        <w:ind w:left="-284" w:right="-1" w:hanging="284"/>
        <w:jc w:val="both"/>
      </w:pPr>
      <w:r w:rsidRPr="00723248">
        <w:t>фамилии, имена, отчества членов КТС и других лиц, присутствовавших на заседании;</w:t>
      </w:r>
    </w:p>
    <w:p w:rsidR="006D4C49" w:rsidRPr="00723248" w:rsidRDefault="006D4C49" w:rsidP="00C20BCB">
      <w:pPr>
        <w:numPr>
          <w:ilvl w:val="0"/>
          <w:numId w:val="47"/>
        </w:numPr>
        <w:tabs>
          <w:tab w:val="left" w:pos="0"/>
          <w:tab w:val="left" w:pos="993"/>
        </w:tabs>
        <w:ind w:left="-284" w:right="-1" w:hanging="284"/>
        <w:jc w:val="both"/>
      </w:pPr>
      <w:r w:rsidRPr="00723248">
        <w:t>существо решения и его обоснование (со ссылкой на закон, иной нормативный правовой акт);</w:t>
      </w:r>
    </w:p>
    <w:p w:rsidR="006D4C49" w:rsidRPr="00723248" w:rsidRDefault="006D4C49" w:rsidP="00C20BCB">
      <w:pPr>
        <w:numPr>
          <w:ilvl w:val="0"/>
          <w:numId w:val="47"/>
        </w:numPr>
        <w:tabs>
          <w:tab w:val="left" w:pos="0"/>
          <w:tab w:val="left" w:pos="993"/>
        </w:tabs>
        <w:ind w:left="-284" w:right="-1" w:hanging="284"/>
        <w:jc w:val="both"/>
      </w:pPr>
      <w:r w:rsidRPr="00723248">
        <w:t>результаты голосования.</w:t>
      </w:r>
    </w:p>
    <w:p w:rsidR="006D4C49" w:rsidRPr="00723248" w:rsidRDefault="006D4C49" w:rsidP="00F70413">
      <w:pPr>
        <w:tabs>
          <w:tab w:val="left" w:pos="993"/>
        </w:tabs>
        <w:ind w:left="-284" w:right="-1" w:firstLine="709"/>
        <w:jc w:val="both"/>
      </w:pPr>
      <w:r w:rsidRPr="00723248">
        <w:t>6.5. Решение подписывается всеми членами комиссии, присутствовавшими на заседании, и заверяется печатью КТС.</w:t>
      </w:r>
    </w:p>
    <w:p w:rsidR="006D4C49" w:rsidRPr="00723248" w:rsidRDefault="006D4C49" w:rsidP="00F70413">
      <w:pPr>
        <w:tabs>
          <w:tab w:val="left" w:pos="993"/>
        </w:tabs>
        <w:ind w:left="-284" w:right="-1" w:firstLine="709"/>
        <w:jc w:val="both"/>
      </w:pPr>
      <w:r w:rsidRPr="00723248">
        <w:t>6.6. Надлежаще заверенные копии решения КТС вручаются работнику и руководителю организации в течение трех дней со дня принятия решения.</w:t>
      </w:r>
    </w:p>
    <w:p w:rsidR="006D4C49" w:rsidRPr="00723248" w:rsidRDefault="006D4C49" w:rsidP="00F70413">
      <w:pPr>
        <w:tabs>
          <w:tab w:val="left" w:pos="993"/>
        </w:tabs>
        <w:ind w:left="-284" w:right="-1" w:firstLine="709"/>
        <w:jc w:val="both"/>
      </w:pPr>
      <w:r w:rsidRPr="00723248">
        <w:t xml:space="preserve">6.7.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w:t>
      </w:r>
    </w:p>
    <w:p w:rsidR="006D4C49" w:rsidRPr="00723248" w:rsidRDefault="006D4C49" w:rsidP="00F70413">
      <w:pPr>
        <w:tabs>
          <w:tab w:val="left" w:pos="993"/>
        </w:tabs>
        <w:ind w:left="-284" w:right="-1" w:firstLine="709"/>
        <w:jc w:val="both"/>
      </w:pPr>
      <w:r w:rsidRPr="00723248">
        <w:t>6.8. Дальнейшее разрешение спора Работник может перенести в суд.</w:t>
      </w:r>
    </w:p>
    <w:p w:rsidR="006D4C49" w:rsidRPr="00723248" w:rsidRDefault="006D4C49" w:rsidP="00F70413">
      <w:pPr>
        <w:ind w:left="-284" w:right="-1"/>
        <w:jc w:val="both"/>
      </w:pPr>
    </w:p>
    <w:p w:rsidR="006D4C49" w:rsidRPr="00723248" w:rsidRDefault="006D4C49" w:rsidP="00F70413">
      <w:pPr>
        <w:ind w:left="-284" w:right="-1"/>
        <w:jc w:val="center"/>
        <w:rPr>
          <w:b/>
        </w:rPr>
      </w:pPr>
      <w:r w:rsidRPr="00723248">
        <w:rPr>
          <w:b/>
          <w:lang w:val="en-US"/>
        </w:rPr>
        <w:t>VII</w:t>
      </w:r>
      <w:r w:rsidRPr="00723248">
        <w:rPr>
          <w:b/>
        </w:rPr>
        <w:t>. ИСПОЛНЕНИЕ РЕШЕНИЙ КТС.</w:t>
      </w:r>
    </w:p>
    <w:p w:rsidR="006D4C49" w:rsidRPr="00723248" w:rsidRDefault="006D4C49" w:rsidP="00F70413">
      <w:pPr>
        <w:tabs>
          <w:tab w:val="left" w:pos="1134"/>
        </w:tabs>
        <w:ind w:left="-284" w:right="-1" w:firstLine="709"/>
        <w:jc w:val="both"/>
      </w:pPr>
      <w:r w:rsidRPr="00723248">
        <w:t>7.1. Решение КТС подлежит исполнению Работодателем в течение трех дней по истечении десяти дней, предусмотренных на обжалование.</w:t>
      </w:r>
    </w:p>
    <w:p w:rsidR="006D4C49" w:rsidRPr="00723248" w:rsidRDefault="006D4C49" w:rsidP="00F70413">
      <w:pPr>
        <w:tabs>
          <w:tab w:val="left" w:pos="1134"/>
        </w:tabs>
        <w:ind w:left="-284" w:right="-1" w:firstLine="709"/>
        <w:jc w:val="both"/>
      </w:pPr>
      <w:r w:rsidRPr="00723248">
        <w:t xml:space="preserve">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 </w:t>
      </w:r>
    </w:p>
    <w:p w:rsidR="006D4C49" w:rsidRPr="00723248" w:rsidRDefault="006D4C49" w:rsidP="00C20BCB">
      <w:pPr>
        <w:numPr>
          <w:ilvl w:val="0"/>
          <w:numId w:val="48"/>
        </w:numPr>
        <w:tabs>
          <w:tab w:val="left" w:pos="0"/>
          <w:tab w:val="left" w:pos="1134"/>
        </w:tabs>
        <w:ind w:left="-284" w:right="-1" w:firstLine="0"/>
        <w:jc w:val="both"/>
      </w:pPr>
      <w:r w:rsidRPr="00723248">
        <w:t>наименование КТС;</w:t>
      </w:r>
    </w:p>
    <w:p w:rsidR="006D4C49" w:rsidRPr="00723248" w:rsidRDefault="006D4C49" w:rsidP="00C20BCB">
      <w:pPr>
        <w:numPr>
          <w:ilvl w:val="0"/>
          <w:numId w:val="48"/>
        </w:numPr>
        <w:tabs>
          <w:tab w:val="left" w:pos="0"/>
          <w:tab w:val="left" w:pos="1134"/>
        </w:tabs>
        <w:ind w:left="-284" w:right="-1" w:firstLine="0"/>
        <w:jc w:val="both"/>
      </w:pPr>
      <w:r w:rsidRPr="00723248">
        <w:t>дело или материалы, по которым выдано удостоверение, и их номера;</w:t>
      </w:r>
    </w:p>
    <w:p w:rsidR="006D4C49" w:rsidRPr="00723248" w:rsidRDefault="006D4C49" w:rsidP="00C20BCB">
      <w:pPr>
        <w:numPr>
          <w:ilvl w:val="0"/>
          <w:numId w:val="48"/>
        </w:numPr>
        <w:tabs>
          <w:tab w:val="left" w:pos="0"/>
          <w:tab w:val="left" w:pos="1134"/>
        </w:tabs>
        <w:ind w:left="-284" w:right="-1" w:firstLine="0"/>
        <w:jc w:val="both"/>
      </w:pPr>
      <w:r w:rsidRPr="00723248">
        <w:t>дата принятия решения КТС, подлежащего исполнению;</w:t>
      </w:r>
    </w:p>
    <w:p w:rsidR="006D4C49" w:rsidRPr="00723248" w:rsidRDefault="006D4C49" w:rsidP="00C20BCB">
      <w:pPr>
        <w:numPr>
          <w:ilvl w:val="0"/>
          <w:numId w:val="48"/>
        </w:numPr>
        <w:tabs>
          <w:tab w:val="left" w:pos="0"/>
          <w:tab w:val="left" w:pos="1134"/>
        </w:tabs>
        <w:ind w:left="-284" w:right="-1" w:firstLine="0"/>
        <w:jc w:val="both"/>
      </w:pPr>
      <w:r w:rsidRPr="00723248">
        <w:t>фамилия, имя, отчество взыскателя, его место жительства;</w:t>
      </w:r>
    </w:p>
    <w:p w:rsidR="006D4C49" w:rsidRPr="00723248" w:rsidRDefault="006D4C49" w:rsidP="00C20BCB">
      <w:pPr>
        <w:numPr>
          <w:ilvl w:val="0"/>
          <w:numId w:val="48"/>
        </w:numPr>
        <w:tabs>
          <w:tab w:val="left" w:pos="0"/>
          <w:tab w:val="left" w:pos="1134"/>
        </w:tabs>
        <w:ind w:left="-284" w:right="-1" w:firstLine="0"/>
        <w:jc w:val="both"/>
      </w:pPr>
      <w:r w:rsidRPr="00723248">
        <w:t>наименование должника, его адрес;</w:t>
      </w:r>
    </w:p>
    <w:p w:rsidR="006D4C49" w:rsidRPr="00723248" w:rsidRDefault="006D4C49" w:rsidP="00C20BCB">
      <w:pPr>
        <w:numPr>
          <w:ilvl w:val="0"/>
          <w:numId w:val="48"/>
        </w:numPr>
        <w:tabs>
          <w:tab w:val="left" w:pos="0"/>
          <w:tab w:val="left" w:pos="1134"/>
        </w:tabs>
        <w:ind w:left="-284" w:right="-1" w:firstLine="0"/>
        <w:jc w:val="both"/>
      </w:pPr>
      <w:r w:rsidRPr="00723248">
        <w:t>резолютивная часть решения КТС;</w:t>
      </w:r>
    </w:p>
    <w:p w:rsidR="006D4C49" w:rsidRPr="00723248" w:rsidRDefault="006D4C49" w:rsidP="00C20BCB">
      <w:pPr>
        <w:numPr>
          <w:ilvl w:val="0"/>
          <w:numId w:val="48"/>
        </w:numPr>
        <w:tabs>
          <w:tab w:val="left" w:pos="0"/>
          <w:tab w:val="left" w:pos="1134"/>
        </w:tabs>
        <w:ind w:left="-284" w:right="-1" w:firstLine="0"/>
        <w:jc w:val="both"/>
      </w:pPr>
      <w:r w:rsidRPr="00723248">
        <w:t>дата вступления в силу решения КТС;</w:t>
      </w:r>
    </w:p>
    <w:p w:rsidR="006D4C49" w:rsidRPr="00723248" w:rsidRDefault="006D4C49" w:rsidP="00C20BCB">
      <w:pPr>
        <w:numPr>
          <w:ilvl w:val="0"/>
          <w:numId w:val="48"/>
        </w:numPr>
        <w:tabs>
          <w:tab w:val="left" w:pos="0"/>
          <w:tab w:val="left" w:pos="1134"/>
        </w:tabs>
        <w:ind w:left="-284" w:right="-1" w:firstLine="0"/>
        <w:jc w:val="both"/>
      </w:pPr>
      <w:r w:rsidRPr="00723248">
        <w:t>дата выдачи удостоверения и срок предъявления его к исполнению.</w:t>
      </w:r>
    </w:p>
    <w:p w:rsidR="006D4C49" w:rsidRPr="00723248" w:rsidRDefault="006D4C49" w:rsidP="00F70413">
      <w:pPr>
        <w:tabs>
          <w:tab w:val="left" w:pos="1134"/>
        </w:tabs>
        <w:ind w:left="-284" w:right="-1" w:firstLine="709"/>
        <w:jc w:val="both"/>
      </w:pPr>
      <w:r w:rsidRPr="00723248">
        <w:t>7.3. Удостоверение подписывается председателем КТС и заверяется печатью комиссии.</w:t>
      </w:r>
    </w:p>
    <w:p w:rsidR="006D4C49" w:rsidRPr="00723248" w:rsidRDefault="006D4C49" w:rsidP="00F70413">
      <w:pPr>
        <w:tabs>
          <w:tab w:val="left" w:pos="1134"/>
        </w:tabs>
        <w:ind w:left="-284" w:right="-1" w:firstLine="709"/>
        <w:jc w:val="both"/>
      </w:pPr>
      <w:r w:rsidRPr="00723248">
        <w:t>7.4. Удостоверение не выдается, если Работник или Работодатель обратился в установленный срок с заявлением о перенесении трудового спора в суд.</w:t>
      </w:r>
    </w:p>
    <w:p w:rsidR="006D4C49" w:rsidRPr="00723248" w:rsidRDefault="006D4C49" w:rsidP="00F70413">
      <w:pPr>
        <w:tabs>
          <w:tab w:val="left" w:pos="1134"/>
        </w:tabs>
        <w:ind w:left="-284" w:right="-1" w:firstLine="709"/>
        <w:jc w:val="both"/>
      </w:pPr>
      <w:r w:rsidRPr="00723248">
        <w:t>7.5. На основании удостоверения, выданного КТС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6D4C49" w:rsidRPr="00723248" w:rsidRDefault="006D4C49" w:rsidP="00F70413">
      <w:pPr>
        <w:tabs>
          <w:tab w:val="left" w:pos="1134"/>
        </w:tabs>
        <w:ind w:left="-284" w:right="-1" w:firstLine="709"/>
        <w:jc w:val="both"/>
      </w:pPr>
      <w:r w:rsidRPr="00723248">
        <w:t>7.6.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6D4C49" w:rsidRPr="00723248" w:rsidRDefault="006D4C49" w:rsidP="00F70413">
      <w:pPr>
        <w:ind w:left="-284" w:right="-1"/>
        <w:jc w:val="both"/>
      </w:pPr>
    </w:p>
    <w:p w:rsidR="006D4C49" w:rsidRPr="00723248" w:rsidRDefault="006D4C49" w:rsidP="00F70413">
      <w:pPr>
        <w:ind w:left="-284" w:right="-1"/>
        <w:jc w:val="center"/>
        <w:rPr>
          <w:b/>
        </w:rPr>
      </w:pPr>
      <w:r w:rsidRPr="00723248">
        <w:rPr>
          <w:b/>
          <w:lang w:val="en-US"/>
        </w:rPr>
        <w:t>VIII</w:t>
      </w:r>
      <w:r w:rsidRPr="00723248">
        <w:rPr>
          <w:b/>
        </w:rPr>
        <w:t xml:space="preserve">. ОБЖАЛОВАНИЕ РЕШЕНИЯ КТС И ПЕРЕНЕСЕНИЕ РАССМОТРЕНИЯ </w:t>
      </w:r>
    </w:p>
    <w:p w:rsidR="006D4C49" w:rsidRPr="00723248" w:rsidRDefault="006D4C49" w:rsidP="00F70413">
      <w:pPr>
        <w:ind w:left="-284" w:right="-1"/>
        <w:jc w:val="center"/>
        <w:rPr>
          <w:b/>
        </w:rPr>
      </w:pPr>
      <w:r w:rsidRPr="00723248">
        <w:rPr>
          <w:b/>
        </w:rPr>
        <w:t>ИНДИВИДУАЛЬНОГО ТРУДОВОГО СПОРА В СУД.</w:t>
      </w:r>
    </w:p>
    <w:p w:rsidR="006D4C49" w:rsidRPr="00723248" w:rsidRDefault="006D4C49" w:rsidP="00F70413">
      <w:pPr>
        <w:ind w:left="-284" w:right="-1" w:firstLine="709"/>
        <w:jc w:val="both"/>
      </w:pPr>
      <w:r w:rsidRPr="00723248">
        <w:t>8.1. В случае если индивидуальный трудовой спор не рассмотрен КТС в десятидневный срок, Работник вправе перенести его рассмотрение в суд.</w:t>
      </w:r>
    </w:p>
    <w:p w:rsidR="006D4C49" w:rsidRPr="00723248" w:rsidRDefault="006D4C49" w:rsidP="00F70413">
      <w:pPr>
        <w:ind w:left="-284" w:right="-1" w:firstLine="709"/>
        <w:jc w:val="both"/>
      </w:pPr>
      <w:r w:rsidRPr="00723248">
        <w:t>8.2. Решение КТС может быть обжаловано Работником или Работодателем в суде в десятидневный срок со дня вручения ему копии решения комиссии.</w:t>
      </w:r>
    </w:p>
    <w:p w:rsidR="006D4C49" w:rsidRPr="00723248" w:rsidRDefault="006D4C49" w:rsidP="00F70413">
      <w:pPr>
        <w:ind w:left="-284" w:right="-1" w:firstLine="709"/>
        <w:jc w:val="both"/>
      </w:pPr>
      <w:r w:rsidRPr="00723248">
        <w:t>8.3.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6D4C49" w:rsidRPr="00723248" w:rsidRDefault="006D4C49" w:rsidP="00F70413">
      <w:pPr>
        <w:ind w:left="-284" w:right="-1"/>
        <w:jc w:val="center"/>
        <w:rPr>
          <w:b/>
        </w:rPr>
      </w:pPr>
    </w:p>
    <w:p w:rsidR="006D4C49" w:rsidRPr="00723248" w:rsidRDefault="006D4C49" w:rsidP="00F70413">
      <w:pPr>
        <w:ind w:left="-284" w:right="-1"/>
        <w:jc w:val="center"/>
        <w:rPr>
          <w:b/>
        </w:rPr>
      </w:pPr>
      <w:r w:rsidRPr="00723248">
        <w:rPr>
          <w:b/>
          <w:lang w:val="en-US"/>
        </w:rPr>
        <w:t>IX</w:t>
      </w:r>
      <w:r w:rsidRPr="00723248">
        <w:rPr>
          <w:b/>
        </w:rPr>
        <w:t>. ЗАКЛЮЧИТЕЛЬНЫЕ ПОЛОЖЕНИЯ.</w:t>
      </w:r>
    </w:p>
    <w:p w:rsidR="006D4C49" w:rsidRPr="00723248" w:rsidRDefault="006D4C49" w:rsidP="00F70413">
      <w:pPr>
        <w:ind w:left="-284" w:right="-1" w:firstLine="709"/>
        <w:jc w:val="both"/>
      </w:pPr>
      <w:r w:rsidRPr="00723248">
        <w:t>9.1. 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F70413">
      <w:pPr>
        <w:pageBreakBefore/>
        <w:shd w:val="clear" w:color="auto" w:fill="FFFFFF"/>
        <w:tabs>
          <w:tab w:val="left" w:pos="1109"/>
        </w:tabs>
        <w:spacing w:before="125" w:line="226" w:lineRule="exact"/>
        <w:ind w:left="-284" w:right="-1" w:firstLine="851"/>
        <w:jc w:val="right"/>
        <w:rPr>
          <w:i/>
          <w:spacing w:val="2"/>
        </w:rPr>
      </w:pPr>
      <w:r w:rsidRPr="00723248">
        <w:rPr>
          <w:i/>
          <w:spacing w:val="2"/>
        </w:rPr>
        <w:lastRenderedPageBreak/>
        <w:t>Приложение №5</w:t>
      </w:r>
    </w:p>
    <w:p w:rsidR="00621B26" w:rsidRPr="00723248" w:rsidRDefault="00621B26" w:rsidP="00F70413">
      <w:pPr>
        <w:ind w:left="-284" w:right="-1" w:firstLine="705"/>
      </w:pPr>
    </w:p>
    <w:tbl>
      <w:tblPr>
        <w:tblW w:w="0" w:type="auto"/>
        <w:tblLayout w:type="fixed"/>
        <w:tblLook w:val="04A0"/>
      </w:tblPr>
      <w:tblGrid>
        <w:gridCol w:w="4785"/>
        <w:gridCol w:w="4786"/>
      </w:tblGrid>
      <w:tr w:rsidR="00B632C9" w:rsidRPr="00723248" w:rsidTr="00135FE3">
        <w:tc>
          <w:tcPr>
            <w:tcW w:w="4785" w:type="dxa"/>
            <w:hideMark/>
          </w:tcPr>
          <w:p w:rsidR="00B632C9" w:rsidRPr="00B632C9" w:rsidRDefault="00B632C9" w:rsidP="008B70A5">
            <w:pPr>
              <w:pStyle w:val="ae"/>
              <w:rPr>
                <w:b/>
              </w:rPr>
            </w:pPr>
            <w:r w:rsidRPr="00B632C9">
              <w:rPr>
                <w:b/>
              </w:rPr>
              <w:t>«СОГЛАСОВАНО»</w:t>
            </w:r>
          </w:p>
        </w:tc>
        <w:tc>
          <w:tcPr>
            <w:tcW w:w="4786" w:type="dxa"/>
            <w:hideMark/>
          </w:tcPr>
          <w:p w:rsidR="00B632C9" w:rsidRPr="00B632C9" w:rsidRDefault="00B632C9" w:rsidP="008B70A5">
            <w:pPr>
              <w:pStyle w:val="ae"/>
              <w:rPr>
                <w:b/>
              </w:rPr>
            </w:pPr>
            <w:r w:rsidRPr="00B632C9">
              <w:rPr>
                <w:b/>
              </w:rPr>
              <w:t>«УТВЕРЖДЕНО»</w:t>
            </w:r>
          </w:p>
        </w:tc>
      </w:tr>
      <w:tr w:rsidR="00B632C9" w:rsidRPr="00723248" w:rsidTr="00135FE3">
        <w:tc>
          <w:tcPr>
            <w:tcW w:w="4785" w:type="dxa"/>
            <w:hideMark/>
          </w:tcPr>
          <w:p w:rsidR="00B632C9" w:rsidRPr="00B632C9" w:rsidRDefault="00B632C9" w:rsidP="008B70A5">
            <w:pPr>
              <w:pStyle w:val="ae"/>
            </w:pPr>
            <w:r w:rsidRPr="00B632C9">
              <w:t>Председатель профсоюзного</w:t>
            </w:r>
          </w:p>
          <w:p w:rsidR="00B632C9" w:rsidRPr="00B632C9" w:rsidRDefault="00B632C9" w:rsidP="008B70A5">
            <w:pPr>
              <w:pStyle w:val="ae"/>
            </w:pPr>
            <w:r w:rsidRPr="00B632C9">
              <w:t xml:space="preserve">комитета МБДОУ «Детский сад №44 Лейсан» </w:t>
            </w:r>
            <w:r w:rsidR="008B70A5">
              <w:t>ЗМР РТ</w:t>
            </w:r>
            <w:r w:rsidRPr="00B632C9">
              <w:t xml:space="preserve"> </w:t>
            </w:r>
          </w:p>
          <w:p w:rsidR="00B632C9" w:rsidRPr="00B632C9" w:rsidRDefault="00B632C9" w:rsidP="008B70A5">
            <w:pPr>
              <w:pStyle w:val="ae"/>
            </w:pPr>
          </w:p>
          <w:p w:rsidR="00B632C9" w:rsidRPr="00B632C9" w:rsidRDefault="00B632C9" w:rsidP="008B70A5">
            <w:pPr>
              <w:pStyle w:val="ae"/>
            </w:pPr>
            <w:r w:rsidRPr="00B632C9">
              <w:t>____________ /Ахмитшина Р.Г./</w:t>
            </w:r>
          </w:p>
        </w:tc>
        <w:tc>
          <w:tcPr>
            <w:tcW w:w="4786" w:type="dxa"/>
            <w:hideMark/>
          </w:tcPr>
          <w:p w:rsidR="00B632C9" w:rsidRPr="00B632C9" w:rsidRDefault="00B632C9" w:rsidP="008B70A5">
            <w:pPr>
              <w:pStyle w:val="ae"/>
            </w:pPr>
            <w:r w:rsidRPr="00B632C9">
              <w:t xml:space="preserve">Заведующий МБДОУ «Детский сад №44 Лейсан» </w:t>
            </w:r>
            <w:r w:rsidR="008B70A5">
              <w:t>ЗМР РТ</w:t>
            </w:r>
            <w:r w:rsidRPr="00B632C9">
              <w:t xml:space="preserve"> </w:t>
            </w:r>
          </w:p>
          <w:p w:rsidR="008B70A5" w:rsidRDefault="008B70A5" w:rsidP="008B70A5">
            <w:pPr>
              <w:pStyle w:val="ae"/>
            </w:pPr>
          </w:p>
          <w:p w:rsidR="00B632C9" w:rsidRPr="00B632C9" w:rsidRDefault="00B632C9" w:rsidP="008B70A5">
            <w:pPr>
              <w:pStyle w:val="ae"/>
            </w:pPr>
            <w:r w:rsidRPr="00B632C9">
              <w:t>_____________ /Бурганова Ф.А./</w:t>
            </w:r>
          </w:p>
        </w:tc>
      </w:tr>
      <w:tr w:rsidR="00B632C9" w:rsidRPr="00723248" w:rsidTr="00135FE3">
        <w:tc>
          <w:tcPr>
            <w:tcW w:w="4785" w:type="dxa"/>
            <w:hideMark/>
          </w:tcPr>
          <w:p w:rsidR="00B632C9" w:rsidRPr="00B632C9" w:rsidRDefault="00B632C9" w:rsidP="008B70A5">
            <w:pPr>
              <w:pStyle w:val="ae"/>
            </w:pPr>
          </w:p>
        </w:tc>
        <w:tc>
          <w:tcPr>
            <w:tcW w:w="4786" w:type="dxa"/>
            <w:hideMark/>
          </w:tcPr>
          <w:p w:rsidR="00B632C9" w:rsidRPr="00B632C9" w:rsidRDefault="00B632C9" w:rsidP="008B70A5">
            <w:pPr>
              <w:pStyle w:val="ae"/>
            </w:pPr>
          </w:p>
        </w:tc>
      </w:tr>
      <w:tr w:rsidR="00B632C9" w:rsidRPr="00723248" w:rsidTr="00135FE3">
        <w:tc>
          <w:tcPr>
            <w:tcW w:w="4785" w:type="dxa"/>
            <w:hideMark/>
          </w:tcPr>
          <w:p w:rsidR="00B632C9" w:rsidRPr="00B632C9" w:rsidRDefault="00B632C9" w:rsidP="008B70A5">
            <w:pPr>
              <w:pStyle w:val="ae"/>
            </w:pPr>
            <w:r>
              <w:t>«____»______________2024</w:t>
            </w:r>
            <w:r w:rsidRPr="00B632C9">
              <w:t>г.</w:t>
            </w:r>
          </w:p>
        </w:tc>
        <w:tc>
          <w:tcPr>
            <w:tcW w:w="4786" w:type="dxa"/>
            <w:hideMark/>
          </w:tcPr>
          <w:p w:rsidR="00B632C9" w:rsidRPr="00B632C9" w:rsidRDefault="00B632C9" w:rsidP="008B70A5">
            <w:pPr>
              <w:pStyle w:val="ae"/>
            </w:pPr>
            <w:r>
              <w:t>«____»___________2024</w:t>
            </w:r>
            <w:r w:rsidRPr="00B632C9">
              <w:t>г.</w:t>
            </w:r>
          </w:p>
        </w:tc>
      </w:tr>
    </w:tbl>
    <w:p w:rsidR="00621B26" w:rsidRPr="00723248" w:rsidRDefault="00621B26" w:rsidP="00F70413">
      <w:pPr>
        <w:ind w:left="-284" w:right="-1" w:firstLine="705"/>
        <w:rPr>
          <w:b/>
        </w:rPr>
      </w:pPr>
    </w:p>
    <w:p w:rsidR="00621B26" w:rsidRPr="00723248" w:rsidRDefault="00621B26" w:rsidP="00F70413">
      <w:pPr>
        <w:ind w:left="-284" w:right="-1"/>
        <w:jc w:val="center"/>
        <w:rPr>
          <w:b/>
        </w:rPr>
      </w:pPr>
    </w:p>
    <w:p w:rsidR="00621B26" w:rsidRPr="00723248" w:rsidRDefault="00621B26" w:rsidP="00F70413">
      <w:pPr>
        <w:ind w:left="-284" w:right="-1"/>
        <w:jc w:val="center"/>
        <w:rPr>
          <w:b/>
        </w:rPr>
      </w:pPr>
      <w:r w:rsidRPr="00723248">
        <w:rPr>
          <w:b/>
        </w:rPr>
        <w:t>Положение об условиях оплаты труда</w:t>
      </w:r>
    </w:p>
    <w:p w:rsidR="00B632C9" w:rsidRPr="00CF1EE4" w:rsidRDefault="00B632C9" w:rsidP="00B632C9">
      <w:pPr>
        <w:pStyle w:val="ae"/>
        <w:jc w:val="center"/>
        <w:rPr>
          <w:b/>
        </w:rPr>
      </w:pPr>
      <w:r w:rsidRPr="00CF1EE4">
        <w:rPr>
          <w:b/>
        </w:rPr>
        <w:t>муниципального бюджетного дошкольного образовательного учреждения</w:t>
      </w:r>
    </w:p>
    <w:p w:rsidR="00B632C9" w:rsidRDefault="00B632C9" w:rsidP="00B632C9">
      <w:pPr>
        <w:pStyle w:val="ae"/>
        <w:jc w:val="center"/>
        <w:rPr>
          <w:b/>
        </w:rPr>
      </w:pPr>
      <w:r w:rsidRPr="00E11E27">
        <w:rPr>
          <w:b/>
        </w:rPr>
        <w:t>«Детский сад №44 Лейсан»  села  Мамадыш-Акилово</w:t>
      </w:r>
      <w:r>
        <w:rPr>
          <w:b/>
        </w:rPr>
        <w:t xml:space="preserve"> </w:t>
      </w:r>
      <w:r w:rsidRPr="00E11E27">
        <w:rPr>
          <w:b/>
        </w:rPr>
        <w:t>Зеленодольского</w:t>
      </w:r>
      <w:r w:rsidRPr="00CF1EE4">
        <w:rPr>
          <w:b/>
        </w:rPr>
        <w:t xml:space="preserve"> муниципальн</w:t>
      </w:r>
      <w:r>
        <w:rPr>
          <w:b/>
        </w:rPr>
        <w:t>ого района Республики Татарстан</w:t>
      </w:r>
    </w:p>
    <w:p w:rsidR="00621B26" w:rsidRPr="00723248" w:rsidRDefault="00621B26" w:rsidP="00F70413">
      <w:pPr>
        <w:ind w:left="-284" w:right="-1" w:firstLine="709"/>
        <w:jc w:val="both"/>
      </w:pPr>
    </w:p>
    <w:p w:rsidR="00621B26" w:rsidRPr="00723248" w:rsidRDefault="00621B26" w:rsidP="00F70413">
      <w:pPr>
        <w:ind w:left="-284" w:right="-1"/>
        <w:jc w:val="center"/>
        <w:rPr>
          <w:rFonts w:eastAsia="Courier New"/>
          <w:b/>
          <w:iCs/>
        </w:rPr>
      </w:pPr>
      <w:r w:rsidRPr="00723248">
        <w:rPr>
          <w:rFonts w:eastAsia="Courier New"/>
          <w:b/>
          <w:iCs/>
          <w:lang w:val="en-US"/>
        </w:rPr>
        <w:t>I</w:t>
      </w:r>
      <w:r w:rsidRPr="00723248">
        <w:rPr>
          <w:rFonts w:eastAsia="Courier New"/>
          <w:b/>
          <w:iCs/>
        </w:rPr>
        <w:t>. ОБЩИЕ ПОЛОЖЕНИЯ.</w:t>
      </w:r>
    </w:p>
    <w:p w:rsidR="00621B26" w:rsidRPr="00B632C9" w:rsidRDefault="00621B26" w:rsidP="00F70413">
      <w:pPr>
        <w:ind w:left="-284" w:right="-1" w:firstLine="709"/>
        <w:jc w:val="both"/>
        <w:rPr>
          <w:rFonts w:eastAsia="Courier New"/>
          <w:iCs/>
        </w:rPr>
      </w:pPr>
      <w:r w:rsidRPr="00723248">
        <w:rPr>
          <w:rFonts w:eastAsia="Courier New"/>
          <w:iCs/>
        </w:rPr>
        <w:t xml:space="preserve">1.1. Положение об оплате труда работников </w:t>
      </w:r>
      <w:r w:rsidRPr="008B70A5">
        <w:rPr>
          <w:rFonts w:eastAsia="Courier New"/>
          <w:iCs/>
        </w:rPr>
        <w:t>муниципального бюджетного</w:t>
      </w:r>
      <w:r w:rsidR="00B632C9" w:rsidRPr="008B70A5">
        <w:rPr>
          <w:rFonts w:eastAsia="Courier New"/>
          <w:iCs/>
        </w:rPr>
        <w:t xml:space="preserve"> дошкольного </w:t>
      </w:r>
      <w:r w:rsidRPr="008B70A5">
        <w:rPr>
          <w:rFonts w:eastAsia="Courier New"/>
          <w:iCs/>
        </w:rPr>
        <w:t>образовательного учреждения</w:t>
      </w:r>
      <w:r w:rsidR="00B632C9" w:rsidRPr="008B70A5">
        <w:rPr>
          <w:rFonts w:eastAsia="Courier New"/>
          <w:iCs/>
        </w:rPr>
        <w:t xml:space="preserve"> </w:t>
      </w:r>
      <w:r w:rsidR="00B632C9" w:rsidRPr="008B70A5">
        <w:rPr>
          <w:b/>
        </w:rPr>
        <w:t>«</w:t>
      </w:r>
      <w:r w:rsidR="00B632C9" w:rsidRPr="008B70A5">
        <w:t>Детский сад №44 Лейсан»</w:t>
      </w:r>
      <w:r w:rsidR="00B632C9" w:rsidRPr="008B70A5">
        <w:rPr>
          <w:b/>
        </w:rPr>
        <w:t xml:space="preserve"> </w:t>
      </w:r>
      <w:r w:rsidR="00B632C9" w:rsidRPr="008B70A5">
        <w:t>села  Мамадыш-Акилово</w:t>
      </w:r>
      <w:r w:rsidRPr="008B70A5">
        <w:rPr>
          <w:rFonts w:eastAsia="Courier New"/>
          <w:iCs/>
        </w:rPr>
        <w:t xml:space="preserve"> Зеленодольского муниципальн</w:t>
      </w:r>
      <w:r w:rsidR="00B632C9" w:rsidRPr="008B70A5">
        <w:rPr>
          <w:rFonts w:eastAsia="Courier New"/>
          <w:iCs/>
        </w:rPr>
        <w:t>ого района Республики Татарстан</w:t>
      </w:r>
      <w:r w:rsidRPr="00B632C9">
        <w:rPr>
          <w:rFonts w:eastAsia="Courier New"/>
          <w:iCs/>
        </w:rPr>
        <w:t xml:space="preserve"> (далее - Положение) разработано в соответствии с:</w:t>
      </w:r>
    </w:p>
    <w:p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Трудовым Кодексом Российской Федерации;</w:t>
      </w:r>
    </w:p>
    <w:p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w:t>
      </w:r>
    </w:p>
    <w:p w:rsidR="00BA2539" w:rsidRPr="00723248" w:rsidRDefault="00BA2539" w:rsidP="00BA2539">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 (с  изменениями).</w:t>
      </w:r>
    </w:p>
    <w:p w:rsidR="00C75361" w:rsidRPr="00723248" w:rsidRDefault="00621B26" w:rsidP="00C75361">
      <w:pPr>
        <w:ind w:left="-284" w:right="-1" w:firstLine="709"/>
        <w:jc w:val="both"/>
        <w:rPr>
          <w:rFonts w:eastAsia="Courier New"/>
          <w:iCs/>
        </w:rPr>
      </w:pPr>
      <w:r w:rsidRPr="00723248">
        <w:rPr>
          <w:rFonts w:eastAsia="Courier New"/>
          <w:iCs/>
        </w:rPr>
        <w:t xml:space="preserve">1.2. </w:t>
      </w:r>
      <w:r w:rsidR="00C75361" w:rsidRPr="00723248">
        <w:rPr>
          <w:rFonts w:eastAsia="Courier New"/>
          <w:iCs/>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621B26" w:rsidRPr="00723248" w:rsidRDefault="00621B26" w:rsidP="00F70413">
      <w:pPr>
        <w:ind w:left="-284" w:right="-1" w:firstLine="709"/>
        <w:jc w:val="both"/>
        <w:rPr>
          <w:rFonts w:eastAsia="Courier New"/>
          <w:iCs/>
        </w:rPr>
      </w:pPr>
      <w:r w:rsidRPr="00723248">
        <w:rPr>
          <w:rFonts w:eastAsia="Courier New"/>
          <w:iCs/>
        </w:rPr>
        <w:t>1.3. Оплата труда медицинских, библиотечных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621B26" w:rsidRPr="00723248" w:rsidRDefault="00621B26" w:rsidP="00F70413">
      <w:pPr>
        <w:ind w:left="-284" w:right="-1" w:firstLine="709"/>
        <w:jc w:val="both"/>
        <w:rPr>
          <w:rFonts w:eastAsia="Courier New"/>
          <w:iCs/>
        </w:rPr>
      </w:pPr>
      <w:r w:rsidRPr="00723248">
        <w:rPr>
          <w:rFonts w:eastAsia="Courier New"/>
          <w:iC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621B26" w:rsidRPr="00723248" w:rsidRDefault="00621B26" w:rsidP="00C75361">
      <w:pPr>
        <w:ind w:left="-284" w:right="-1" w:firstLine="709"/>
        <w:jc w:val="both"/>
        <w:rPr>
          <w:rFonts w:eastAsia="Courier New"/>
          <w:iCs/>
        </w:rPr>
      </w:pPr>
      <w:r w:rsidRPr="00723248">
        <w:rPr>
          <w:rFonts w:eastAsia="Courier New"/>
          <w:iCs/>
        </w:rPr>
        <w:t>1.</w:t>
      </w:r>
      <w:r w:rsidR="00C75361" w:rsidRPr="00723248">
        <w:rPr>
          <w:rFonts w:eastAsia="Courier New"/>
          <w:iCs/>
        </w:rPr>
        <w:t>5</w:t>
      </w:r>
      <w:r w:rsidRPr="00723248">
        <w:rPr>
          <w:rFonts w:eastAsia="Courier New"/>
          <w:iCs/>
        </w:rPr>
        <w:t>. Систем</w:t>
      </w:r>
      <w:r w:rsidR="00C75361" w:rsidRPr="00723248">
        <w:rPr>
          <w:rFonts w:eastAsia="Courier New"/>
          <w:iCs/>
        </w:rPr>
        <w:t>а</w:t>
      </w:r>
      <w:r w:rsidRPr="00723248">
        <w:rPr>
          <w:rFonts w:eastAsia="Courier New"/>
          <w:iCs/>
        </w:rPr>
        <w:t xml:space="preserve"> оплаты труда в учреждении устанавливаются коллективным договором, территориальным и отраслевым </w:t>
      </w:r>
      <w:r w:rsidR="00C75361" w:rsidRPr="00723248">
        <w:rPr>
          <w:rFonts w:eastAsia="Courier New"/>
          <w:iCs/>
        </w:rPr>
        <w:t>С</w:t>
      </w:r>
      <w:r w:rsidRPr="00723248">
        <w:rPr>
          <w:rFonts w:eastAsia="Courier New"/>
          <w:iCs/>
        </w:rPr>
        <w:t>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Исполнительным комитетом ЗМР, содержащими нормы трудового права, и настоящим Положением.</w:t>
      </w:r>
    </w:p>
    <w:p w:rsidR="00621B26" w:rsidRPr="00723248" w:rsidRDefault="00621B26" w:rsidP="00F70413">
      <w:pPr>
        <w:ind w:left="-284" w:right="-1" w:firstLine="709"/>
        <w:jc w:val="both"/>
      </w:pPr>
    </w:p>
    <w:p w:rsidR="008B70A5" w:rsidRDefault="008B70A5" w:rsidP="00F70413">
      <w:pPr>
        <w:ind w:left="-284" w:right="-1"/>
        <w:jc w:val="center"/>
        <w:rPr>
          <w:rFonts w:eastAsia="Courier New"/>
          <w:b/>
          <w:iCs/>
        </w:rPr>
      </w:pPr>
    </w:p>
    <w:p w:rsidR="008B70A5" w:rsidRDefault="008B70A5" w:rsidP="00F70413">
      <w:pPr>
        <w:ind w:left="-284" w:right="-1"/>
        <w:jc w:val="center"/>
        <w:rPr>
          <w:rFonts w:eastAsia="Courier New"/>
          <w:b/>
          <w:iCs/>
        </w:rPr>
      </w:pPr>
    </w:p>
    <w:p w:rsidR="00621B26" w:rsidRPr="00723248" w:rsidRDefault="00621B26" w:rsidP="00F70413">
      <w:pPr>
        <w:ind w:left="-284" w:right="-1"/>
        <w:jc w:val="center"/>
        <w:rPr>
          <w:rFonts w:eastAsia="Courier New"/>
          <w:b/>
          <w:iCs/>
        </w:rPr>
      </w:pPr>
      <w:r w:rsidRPr="00723248">
        <w:rPr>
          <w:rFonts w:eastAsia="Courier New"/>
          <w:b/>
          <w:iCs/>
          <w:lang w:val="en-US"/>
        </w:rPr>
        <w:lastRenderedPageBreak/>
        <w:t>II</w:t>
      </w:r>
      <w:r w:rsidRPr="00723248">
        <w:rPr>
          <w:rFonts w:eastAsia="Courier New"/>
          <w:b/>
          <w:iCs/>
        </w:rPr>
        <w:t>. ПОРЯДОК И УСЛОВИЯ ОПЛАТЫ ТРУДА.</w:t>
      </w:r>
    </w:p>
    <w:p w:rsidR="00621B26" w:rsidRPr="008B70A5" w:rsidRDefault="00621B26" w:rsidP="00F70413">
      <w:pPr>
        <w:ind w:left="-284" w:right="-1" w:firstLine="709"/>
        <w:jc w:val="both"/>
        <w:rPr>
          <w:rFonts w:eastAsia="Courier New"/>
          <w:iCs/>
        </w:rPr>
      </w:pPr>
      <w:r w:rsidRPr="00723248">
        <w:rPr>
          <w:rFonts w:eastAsia="Courier New"/>
          <w:iCs/>
        </w:rPr>
        <w:t xml:space="preserve">2.1. Данное положение регулирует порядок и правила оплаты труда работников  </w:t>
      </w:r>
      <w:r w:rsidR="00C75361" w:rsidRPr="008B70A5">
        <w:rPr>
          <w:rFonts w:eastAsia="Courier New"/>
          <w:iCs/>
        </w:rPr>
        <w:t>МБ</w:t>
      </w:r>
      <w:r w:rsidR="00A13DEB" w:rsidRPr="008B70A5">
        <w:rPr>
          <w:rFonts w:eastAsia="Courier New"/>
          <w:iCs/>
        </w:rPr>
        <w:t>Д</w:t>
      </w:r>
      <w:r w:rsidR="00B632C9" w:rsidRPr="008B70A5">
        <w:rPr>
          <w:rFonts w:eastAsia="Courier New"/>
          <w:iCs/>
        </w:rPr>
        <w:t>ОУ «Детский сад №44 Лейсан» села Мамадыш-Акилово ЗМР РТ</w:t>
      </w:r>
      <w:r w:rsidRPr="008B70A5">
        <w:rPr>
          <w:rFonts w:eastAsia="Courier New"/>
          <w:iCs/>
        </w:rPr>
        <w:t>.</w:t>
      </w:r>
    </w:p>
    <w:p w:rsidR="00621B26" w:rsidRPr="00723248" w:rsidRDefault="00621B26" w:rsidP="00F70413">
      <w:pPr>
        <w:ind w:left="-284" w:right="-1" w:firstLine="709"/>
        <w:jc w:val="both"/>
        <w:rPr>
          <w:rFonts w:eastAsia="Courier New"/>
          <w:iCs/>
        </w:rPr>
      </w:pPr>
      <w:r w:rsidRPr="008B70A5">
        <w:rPr>
          <w:rFonts w:eastAsia="Courier New"/>
          <w:iCs/>
        </w:rPr>
        <w:t>2.2. Положение определяет порядок:</w:t>
      </w:r>
    </w:p>
    <w:p w:rsidR="00621B26" w:rsidRPr="00723248" w:rsidRDefault="00621B26" w:rsidP="00C75361">
      <w:pPr>
        <w:widowControl w:val="0"/>
        <w:numPr>
          <w:ilvl w:val="0"/>
          <w:numId w:val="11"/>
        </w:numPr>
        <w:tabs>
          <w:tab w:val="left" w:pos="0"/>
        </w:tabs>
        <w:autoSpaceDE w:val="0"/>
        <w:autoSpaceDN w:val="0"/>
        <w:adjustRightInd w:val="0"/>
        <w:ind w:left="-284" w:right="-1" w:firstLine="0"/>
        <w:jc w:val="both"/>
        <w:rPr>
          <w:rFonts w:eastAsia="Courier New"/>
          <w:iCs/>
        </w:rPr>
      </w:pPr>
      <w:r w:rsidRPr="00723248">
        <w:rPr>
          <w:rFonts w:eastAsia="Courier New"/>
          <w:iCs/>
        </w:rPr>
        <w:t>формирования фонда оплаты труда работников учреждения за счет средств бюджета и внебюджетных средств от приносящей доход деятельности;</w:t>
      </w:r>
    </w:p>
    <w:p w:rsidR="00621B26" w:rsidRPr="00723248" w:rsidRDefault="00621B26" w:rsidP="00C75361">
      <w:pPr>
        <w:widowControl w:val="0"/>
        <w:numPr>
          <w:ilvl w:val="0"/>
          <w:numId w:val="11"/>
        </w:numPr>
        <w:tabs>
          <w:tab w:val="left" w:pos="0"/>
        </w:tabs>
        <w:autoSpaceDE w:val="0"/>
        <w:autoSpaceDN w:val="0"/>
        <w:adjustRightInd w:val="0"/>
        <w:ind w:left="-284" w:right="-1" w:firstLine="0"/>
        <w:jc w:val="both"/>
        <w:rPr>
          <w:rFonts w:eastAsia="Courier New"/>
          <w:iCs/>
        </w:rPr>
      </w:pPr>
      <w:r w:rsidRPr="00723248">
        <w:rPr>
          <w:rFonts w:eastAsia="Courier New"/>
          <w:iCs/>
        </w:rPr>
        <w:t>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621B26" w:rsidRPr="00723248" w:rsidRDefault="00621B26" w:rsidP="00C75361">
      <w:pPr>
        <w:widowControl w:val="0"/>
        <w:numPr>
          <w:ilvl w:val="0"/>
          <w:numId w:val="11"/>
        </w:numPr>
        <w:tabs>
          <w:tab w:val="left" w:pos="0"/>
        </w:tabs>
        <w:autoSpaceDE w:val="0"/>
        <w:autoSpaceDN w:val="0"/>
        <w:adjustRightInd w:val="0"/>
        <w:ind w:left="-284" w:right="-1" w:firstLine="0"/>
        <w:jc w:val="both"/>
        <w:rPr>
          <w:rFonts w:eastAsia="Courier New"/>
          <w:iCs/>
        </w:rPr>
      </w:pPr>
      <w:r w:rsidRPr="00723248">
        <w:rPr>
          <w:rFonts w:eastAsia="Courier New"/>
          <w:iCs/>
        </w:rPr>
        <w:t>выплат компенсационного и стимулирующего характера.</w:t>
      </w:r>
    </w:p>
    <w:p w:rsidR="00621B26" w:rsidRPr="00723248" w:rsidRDefault="00621B26" w:rsidP="00F70413">
      <w:pPr>
        <w:ind w:left="-284" w:right="-1" w:firstLine="709"/>
        <w:jc w:val="both"/>
        <w:rPr>
          <w:rFonts w:eastAsia="Courier New"/>
          <w:iCs/>
        </w:rPr>
      </w:pPr>
      <w:r w:rsidRPr="00723248">
        <w:rPr>
          <w:rFonts w:eastAsia="Courier New"/>
          <w:iCs/>
        </w:rPr>
        <w:t>2.3. Основные условия оплаты труда:</w:t>
      </w:r>
    </w:p>
    <w:p w:rsidR="00621B26" w:rsidRPr="00723248" w:rsidRDefault="00621B26" w:rsidP="00F70413">
      <w:pPr>
        <w:ind w:left="-284" w:right="-1" w:firstLine="709"/>
        <w:jc w:val="both"/>
        <w:rPr>
          <w:rFonts w:eastAsia="Courier New"/>
          <w:iCs/>
        </w:rPr>
      </w:pPr>
      <w:r w:rsidRPr="00723248">
        <w:rPr>
          <w:rFonts w:eastAsia="Courier New"/>
          <w:iCs/>
        </w:rPr>
        <w:t xml:space="preserve">2.3.1. Фонд оплаты труда работников учреждения включает в себя размеры окладов (должностных окладов), ставок заработной платы, выплаты компенсационного и стимулирующего характера. </w:t>
      </w:r>
    </w:p>
    <w:p w:rsidR="00621B26" w:rsidRPr="00723248" w:rsidRDefault="00621B26" w:rsidP="00F70413">
      <w:pPr>
        <w:ind w:left="-284" w:right="-1" w:firstLine="709"/>
        <w:jc w:val="both"/>
        <w:rPr>
          <w:rFonts w:eastAsia="Courier New"/>
          <w:iCs/>
        </w:rPr>
      </w:pPr>
      <w:r w:rsidRPr="00723248">
        <w:rPr>
          <w:rFonts w:eastAsia="Courier New"/>
          <w:iCs/>
        </w:rPr>
        <w:t>2.3.2.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621B26" w:rsidRPr="00723248" w:rsidRDefault="00621B26" w:rsidP="00F70413">
      <w:pPr>
        <w:ind w:left="-284" w:right="-1" w:firstLine="709"/>
        <w:jc w:val="both"/>
        <w:rPr>
          <w:rFonts w:eastAsia="Courier New"/>
          <w:iCs/>
        </w:rPr>
      </w:pPr>
      <w:r w:rsidRPr="00723248">
        <w:rPr>
          <w:rFonts w:eastAsia="Courier New"/>
          <w:iCs/>
        </w:rPr>
        <w:t>2.3.3. Системы оплаты труда работников учреждения устанавливаются с учетом:</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единого тарифно-квалификационного справочника работ и профессий рабочих;</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единого квалификационного справочника должностей руководителей, специалистов и служащих;</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государственных гарантий по оплате труда;</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минимальных окладов (минимальных должностных окладов), минимальных ставок заработной платы по профессиональным квалификационным группам;</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перечня видов выплат компенсационного характера в образовательных учреждениях;</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перечня видов выплат стимулирующего характера в образовательных учреждениях;</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настоящего Положения;</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рекомендаций Российской трехсторонней комиссии по регулированию социально-трудовых отношений;</w:t>
      </w:r>
    </w:p>
    <w:p w:rsidR="00621B26" w:rsidRPr="00723248" w:rsidRDefault="00621B26" w:rsidP="00135FE3">
      <w:pPr>
        <w:widowControl w:val="0"/>
        <w:numPr>
          <w:ilvl w:val="0"/>
          <w:numId w:val="12"/>
        </w:numPr>
        <w:tabs>
          <w:tab w:val="left" w:pos="426"/>
        </w:tabs>
        <w:autoSpaceDE w:val="0"/>
        <w:autoSpaceDN w:val="0"/>
        <w:adjustRightInd w:val="0"/>
        <w:ind w:left="284" w:right="-1" w:hanging="426"/>
        <w:jc w:val="both"/>
        <w:rPr>
          <w:rFonts w:eastAsia="Courier New"/>
          <w:iCs/>
        </w:rPr>
      </w:pPr>
      <w:r w:rsidRPr="00723248">
        <w:rPr>
          <w:rFonts w:eastAsia="Courier New"/>
          <w:iCs/>
        </w:rPr>
        <w:t>мнения представительного (профсоюзного) органа работников.</w:t>
      </w:r>
    </w:p>
    <w:p w:rsidR="00BA2539" w:rsidRPr="00723248" w:rsidRDefault="00621B26" w:rsidP="00F70413">
      <w:pPr>
        <w:ind w:left="-284" w:right="-1" w:firstLine="709"/>
        <w:jc w:val="both"/>
        <w:rPr>
          <w:rFonts w:eastAsia="Courier New"/>
          <w:iCs/>
        </w:rPr>
      </w:pPr>
      <w:r w:rsidRPr="00723248">
        <w:rPr>
          <w:rFonts w:eastAsia="Courier New"/>
          <w:iCs/>
        </w:rPr>
        <w:t xml:space="preserve">2.3.4.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согласно </w:t>
      </w:r>
      <w:r w:rsidR="00BA2539" w:rsidRPr="00723248">
        <w:rPr>
          <w:rFonts w:eastAsia="Courier New"/>
          <w:iCs/>
        </w:rPr>
        <w:t>постановления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w:t>
      </w:r>
    </w:p>
    <w:p w:rsidR="00621B26" w:rsidRPr="00723248" w:rsidRDefault="00621B26" w:rsidP="00F70413">
      <w:pPr>
        <w:ind w:left="-284" w:right="-1" w:firstLine="709"/>
        <w:jc w:val="both"/>
        <w:rPr>
          <w:rFonts w:eastAsia="Courier New"/>
          <w:iCs/>
        </w:rPr>
      </w:pPr>
      <w:r w:rsidRPr="00723248">
        <w:rPr>
          <w:rFonts w:eastAsia="Courier New"/>
          <w:iCs/>
        </w:rPr>
        <w:t>2.3.5.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621B26" w:rsidRPr="00723248" w:rsidRDefault="00621B26" w:rsidP="00F70413">
      <w:pPr>
        <w:ind w:left="-284" w:right="-1" w:firstLine="709"/>
        <w:jc w:val="both"/>
        <w:rPr>
          <w:rFonts w:eastAsia="Courier New"/>
          <w:iCs/>
        </w:rPr>
      </w:pPr>
      <w:r w:rsidRPr="00723248">
        <w:rPr>
          <w:rFonts w:eastAsia="Courier New"/>
          <w:iCs/>
        </w:rPr>
        <w:t>2.3.6.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621B26" w:rsidRPr="00723248" w:rsidRDefault="00621B26" w:rsidP="00F70413">
      <w:pPr>
        <w:ind w:left="-284" w:right="-1" w:firstLine="709"/>
        <w:jc w:val="both"/>
        <w:rPr>
          <w:rFonts w:eastAsia="Courier New"/>
          <w:iCs/>
        </w:rPr>
      </w:pPr>
      <w:r w:rsidRPr="00723248">
        <w:rPr>
          <w:rFonts w:eastAsia="Courier New"/>
          <w:iCs/>
        </w:rPr>
        <w:lastRenderedPageBreak/>
        <w:t>2.3.7.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621B26" w:rsidRPr="00723248" w:rsidRDefault="00621B26" w:rsidP="00F70413">
      <w:pPr>
        <w:ind w:left="-284" w:right="-1" w:firstLine="709"/>
        <w:jc w:val="both"/>
        <w:rPr>
          <w:rFonts w:eastAsia="Courier New"/>
          <w:iCs/>
        </w:rPr>
      </w:pPr>
      <w:r w:rsidRPr="00723248">
        <w:rPr>
          <w:rFonts w:eastAsia="Courier New"/>
          <w:iCs/>
        </w:rPr>
        <w:t>2.3.8.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621B26" w:rsidRPr="00723248" w:rsidRDefault="00621B26" w:rsidP="00F70413">
      <w:pPr>
        <w:ind w:left="-284" w:right="-1" w:firstLine="709"/>
        <w:jc w:val="both"/>
        <w:rPr>
          <w:rFonts w:eastAsia="Courier New"/>
          <w:iCs/>
        </w:rPr>
      </w:pPr>
      <w:r w:rsidRPr="00723248">
        <w:rPr>
          <w:rFonts w:eastAsia="Courier New"/>
          <w:iCs/>
        </w:rPr>
        <w:t>2.3.9. Педагогическим работникам производится доплата за внеурочную занятость:</w:t>
      </w:r>
    </w:p>
    <w:p w:rsidR="00621B26" w:rsidRPr="00723248" w:rsidRDefault="00621B26" w:rsidP="00F70413">
      <w:pPr>
        <w:widowControl w:val="0"/>
        <w:numPr>
          <w:ilvl w:val="0"/>
          <w:numId w:val="13"/>
        </w:numPr>
        <w:tabs>
          <w:tab w:val="left" w:pos="284"/>
        </w:tabs>
        <w:autoSpaceDE w:val="0"/>
        <w:autoSpaceDN w:val="0"/>
        <w:adjustRightInd w:val="0"/>
        <w:ind w:left="-284" w:right="-1" w:hanging="11"/>
        <w:jc w:val="both"/>
        <w:rPr>
          <w:rFonts w:eastAsia="Courier New"/>
          <w:iCs/>
        </w:rPr>
      </w:pPr>
      <w:r w:rsidRPr="00723248">
        <w:rPr>
          <w:rFonts w:eastAsia="Courier New"/>
          <w:iCs/>
        </w:rPr>
        <w:t>выплаты за руководство предметной, методической и цикловой комиссией, методическими объединениями.</w:t>
      </w:r>
    </w:p>
    <w:p w:rsidR="00621B26" w:rsidRPr="00723248" w:rsidRDefault="00621B26" w:rsidP="00F70413">
      <w:pPr>
        <w:ind w:left="-284" w:right="-1" w:firstLine="709"/>
        <w:jc w:val="both"/>
      </w:pPr>
    </w:p>
    <w:p w:rsidR="00621B26" w:rsidRPr="00723248" w:rsidRDefault="00621B26" w:rsidP="00F70413">
      <w:pPr>
        <w:ind w:left="-284" w:right="-1"/>
        <w:jc w:val="center"/>
        <w:rPr>
          <w:rFonts w:eastAsia="Courier New"/>
          <w:b/>
          <w:iCs/>
        </w:rPr>
      </w:pPr>
      <w:r w:rsidRPr="00723248">
        <w:rPr>
          <w:rFonts w:eastAsia="Courier New"/>
          <w:b/>
          <w:iCs/>
          <w:lang w:val="en-US"/>
        </w:rPr>
        <w:t>III</w:t>
      </w:r>
      <w:r w:rsidRPr="00723248">
        <w:rPr>
          <w:rFonts w:eastAsia="Courier New"/>
          <w:b/>
          <w:iCs/>
        </w:rPr>
        <w:t>. КОМПЕНСАЦИОННЫЕ ВЫПЛАТЫ.</w:t>
      </w:r>
    </w:p>
    <w:p w:rsidR="00621B26" w:rsidRPr="00723248" w:rsidRDefault="00621B26" w:rsidP="00F70413">
      <w:pPr>
        <w:ind w:left="-284" w:right="-1" w:firstLine="709"/>
        <w:jc w:val="both"/>
        <w:rPr>
          <w:rFonts w:eastAsia="Courier New"/>
          <w:iCs/>
        </w:rPr>
      </w:pPr>
      <w:r w:rsidRPr="00723248">
        <w:rPr>
          <w:rFonts w:eastAsia="Courier New"/>
          <w:iCs/>
        </w:rPr>
        <w:t>3.1. К выплатам компенсационного характера в учреждениях относятся:</w:t>
      </w:r>
    </w:p>
    <w:p w:rsidR="00621B26" w:rsidRPr="00723248" w:rsidRDefault="00621B26" w:rsidP="00C20BCB">
      <w:pPr>
        <w:widowControl w:val="0"/>
        <w:numPr>
          <w:ilvl w:val="0"/>
          <w:numId w:val="14"/>
        </w:numPr>
        <w:tabs>
          <w:tab w:val="left" w:pos="426"/>
        </w:tabs>
        <w:autoSpaceDE w:val="0"/>
        <w:autoSpaceDN w:val="0"/>
        <w:adjustRightInd w:val="0"/>
        <w:ind w:left="142" w:right="-1" w:hanging="437"/>
        <w:jc w:val="both"/>
        <w:rPr>
          <w:rFonts w:eastAsia="Courier New"/>
          <w:iCs/>
        </w:rPr>
      </w:pPr>
      <w:r w:rsidRPr="00723248">
        <w:rPr>
          <w:rFonts w:eastAsia="Courier New"/>
          <w:iCs/>
        </w:rPr>
        <w:t>выплаты работникам, занятым на тяжелых работах, работах с вредными и (или) опасными либо иными особыми условиями труда;</w:t>
      </w:r>
    </w:p>
    <w:p w:rsidR="00182C5F" w:rsidRPr="00723248" w:rsidRDefault="00621B26" w:rsidP="00C20BCB">
      <w:pPr>
        <w:widowControl w:val="0"/>
        <w:numPr>
          <w:ilvl w:val="0"/>
          <w:numId w:val="14"/>
        </w:numPr>
        <w:tabs>
          <w:tab w:val="left" w:pos="426"/>
        </w:tabs>
        <w:autoSpaceDE w:val="0"/>
        <w:autoSpaceDN w:val="0"/>
        <w:adjustRightInd w:val="0"/>
        <w:ind w:left="142" w:right="-1" w:hanging="437"/>
        <w:jc w:val="both"/>
        <w:rPr>
          <w:rFonts w:eastAsia="Courier New"/>
          <w:iCs/>
        </w:rPr>
      </w:pPr>
      <w:r w:rsidRPr="00723248">
        <w:rPr>
          <w:rFonts w:eastAsia="Courier New"/>
          <w:iCs/>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621B26" w:rsidRPr="00723248" w:rsidRDefault="00621B26" w:rsidP="00182C5F">
      <w:pPr>
        <w:widowControl w:val="0"/>
        <w:tabs>
          <w:tab w:val="left" w:pos="426"/>
        </w:tabs>
        <w:autoSpaceDE w:val="0"/>
        <w:autoSpaceDN w:val="0"/>
        <w:adjustRightInd w:val="0"/>
        <w:ind w:left="-295" w:right="-1" w:firstLine="721"/>
        <w:jc w:val="both"/>
        <w:rPr>
          <w:rFonts w:eastAsia="Courier New"/>
          <w:iCs/>
        </w:rPr>
      </w:pPr>
      <w:r w:rsidRPr="00723248">
        <w:rPr>
          <w:rFonts w:eastAsia="Courier New"/>
          <w:iCs/>
        </w:rPr>
        <w:t>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постановлением ИК ЗМР и указами Президента Российской Федерации и Президента Республики Татарстан.</w:t>
      </w:r>
    </w:p>
    <w:p w:rsidR="00621B26" w:rsidRPr="00723248" w:rsidRDefault="00621B26" w:rsidP="00F70413">
      <w:pPr>
        <w:ind w:left="-284" w:right="-1" w:firstLine="709"/>
        <w:jc w:val="both"/>
        <w:rPr>
          <w:rFonts w:eastAsia="Courier New"/>
          <w:iCs/>
        </w:rPr>
      </w:pPr>
      <w:r w:rsidRPr="00723248">
        <w:rPr>
          <w:rFonts w:eastAsia="Courier New"/>
          <w:iCs/>
        </w:rPr>
        <w:t>3.2.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621B26" w:rsidRPr="00723248" w:rsidRDefault="00621B26" w:rsidP="00F70413">
      <w:pPr>
        <w:ind w:left="-284" w:right="-1" w:firstLine="709"/>
        <w:jc w:val="both"/>
        <w:rPr>
          <w:rFonts w:eastAsia="Courier New"/>
          <w:iCs/>
        </w:rPr>
      </w:pPr>
      <w:r w:rsidRPr="00723248">
        <w:rPr>
          <w:rFonts w:eastAsia="Courier New"/>
          <w:iCs/>
        </w:rPr>
        <w:t>3.</w:t>
      </w:r>
      <w:r w:rsidR="00182C5F" w:rsidRPr="00723248">
        <w:rPr>
          <w:rFonts w:eastAsia="Courier New"/>
          <w:iCs/>
        </w:rPr>
        <w:t>3</w:t>
      </w:r>
      <w:r w:rsidRPr="00723248">
        <w:rPr>
          <w:rFonts w:eastAsia="Courier New"/>
          <w:iCs/>
        </w:rPr>
        <w:t>. Руководитель учреждения проводит специальную оценку условий труда в порядке, установленном трудовым законодательством.</w:t>
      </w:r>
    </w:p>
    <w:p w:rsidR="00621B26" w:rsidRPr="00723248" w:rsidRDefault="00621B26" w:rsidP="00F70413">
      <w:pPr>
        <w:ind w:left="-284" w:right="-1" w:firstLine="709"/>
        <w:jc w:val="both"/>
        <w:rPr>
          <w:rFonts w:eastAsia="Courier New"/>
          <w:iCs/>
        </w:rPr>
      </w:pPr>
      <w:r w:rsidRPr="00723248">
        <w:rPr>
          <w:rFonts w:eastAsia="Courier New"/>
          <w:iCs/>
        </w:rPr>
        <w:t>3.</w:t>
      </w:r>
      <w:r w:rsidR="00182C5F" w:rsidRPr="00723248">
        <w:rPr>
          <w:rFonts w:eastAsia="Courier New"/>
          <w:iCs/>
        </w:rPr>
        <w:t>4</w:t>
      </w:r>
      <w:r w:rsidRPr="00723248">
        <w:rPr>
          <w:rFonts w:eastAsia="Courier New"/>
          <w:iCs/>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ТК РФ.</w:t>
      </w:r>
    </w:p>
    <w:p w:rsidR="00621B26" w:rsidRPr="00723248" w:rsidRDefault="00621B26" w:rsidP="00F70413">
      <w:pPr>
        <w:ind w:left="-284" w:right="-1" w:firstLine="709"/>
        <w:jc w:val="both"/>
        <w:rPr>
          <w:rFonts w:eastAsia="Courier New"/>
          <w:iCs/>
        </w:rPr>
      </w:pPr>
      <w:r w:rsidRPr="00723248">
        <w:rPr>
          <w:rFonts w:eastAsia="Courier New"/>
          <w:iCs/>
        </w:rPr>
        <w:t>3.</w:t>
      </w:r>
      <w:r w:rsidR="00182C5F" w:rsidRPr="00723248">
        <w:rPr>
          <w:rFonts w:eastAsia="Courier New"/>
          <w:iCs/>
        </w:rPr>
        <w:t>5</w:t>
      </w:r>
      <w:r w:rsidRPr="00723248">
        <w:rPr>
          <w:rFonts w:eastAsia="Courier New"/>
          <w:iCs/>
        </w:rPr>
        <w:t>. Выплаты компенсационного характера работникам в других случаях выполнения работ в условиях</w:t>
      </w:r>
      <w:r w:rsidR="00182C5F" w:rsidRPr="00723248">
        <w:rPr>
          <w:rFonts w:eastAsia="Courier New"/>
          <w:iCs/>
        </w:rPr>
        <w:t>,</w:t>
      </w:r>
      <w:r w:rsidRPr="00723248">
        <w:rPr>
          <w:rFonts w:eastAsia="Courier New"/>
          <w:iCs/>
        </w:rPr>
        <w:t xml:space="preserve"> отклоняющихся от нормальных</w:t>
      </w:r>
      <w:r w:rsidR="00182C5F" w:rsidRPr="00723248">
        <w:rPr>
          <w:rFonts w:eastAsia="Courier New"/>
          <w:iCs/>
        </w:rPr>
        <w:t>,</w:t>
      </w:r>
      <w:r w:rsidRPr="00723248">
        <w:rPr>
          <w:rFonts w:eastAsia="Courier New"/>
          <w:iCs/>
        </w:rPr>
        <w:t xml:space="preserve"> устанавливаются с учетом статей 149, 150, 151, 152, 153, 154 ТК РФ.</w:t>
      </w:r>
    </w:p>
    <w:p w:rsidR="00621B26" w:rsidRPr="00723248" w:rsidRDefault="00621B26" w:rsidP="00C20BCB">
      <w:pPr>
        <w:pStyle w:val="af9"/>
        <w:widowControl w:val="0"/>
        <w:numPr>
          <w:ilvl w:val="1"/>
          <w:numId w:val="75"/>
        </w:numPr>
        <w:tabs>
          <w:tab w:val="left" w:pos="851"/>
        </w:tabs>
        <w:suppressAutoHyphens/>
        <w:autoSpaceDE w:val="0"/>
        <w:ind w:left="-284" w:right="-1" w:firstLine="710"/>
        <w:jc w:val="both"/>
        <w:rPr>
          <w:rFonts w:eastAsia="Courier New"/>
          <w:iCs/>
        </w:rPr>
      </w:pPr>
      <w:r w:rsidRPr="00723248">
        <w:rPr>
          <w:rFonts w:eastAsia="Courier New"/>
          <w:iCs/>
        </w:rPr>
        <w:t>Размеры и условия осуществления выплат компенсационного характера конкретизируются в трудовых договорах работников и коллективном договоре.</w:t>
      </w:r>
    </w:p>
    <w:p w:rsidR="00621B26" w:rsidRPr="00723248" w:rsidRDefault="00621B26" w:rsidP="00F70413">
      <w:pPr>
        <w:ind w:left="-284" w:right="-1" w:firstLine="709"/>
        <w:jc w:val="both"/>
      </w:pPr>
    </w:p>
    <w:p w:rsidR="00621B26" w:rsidRPr="00723248" w:rsidRDefault="00621B26" w:rsidP="00F70413">
      <w:pPr>
        <w:ind w:left="-284" w:right="-1"/>
        <w:jc w:val="center"/>
        <w:rPr>
          <w:rFonts w:eastAsia="Courier New"/>
          <w:b/>
          <w:iCs/>
        </w:rPr>
      </w:pPr>
      <w:r w:rsidRPr="00723248">
        <w:rPr>
          <w:rFonts w:eastAsia="Courier New"/>
          <w:b/>
          <w:iCs/>
          <w:lang w:val="en-US"/>
        </w:rPr>
        <w:t>IV</w:t>
      </w:r>
      <w:r w:rsidRPr="00723248">
        <w:rPr>
          <w:rFonts w:eastAsia="Courier New"/>
          <w:b/>
          <w:iCs/>
        </w:rPr>
        <w:t>. СТИМУЛИРУЮЩИЕ ВЫПЛАТЫ.</w:t>
      </w:r>
    </w:p>
    <w:p w:rsidR="00621B26" w:rsidRPr="00723248" w:rsidRDefault="00621B26" w:rsidP="00F70413">
      <w:pPr>
        <w:ind w:left="-284" w:right="-1" w:firstLine="709"/>
        <w:jc w:val="both"/>
        <w:rPr>
          <w:rFonts w:eastAsia="Courier New"/>
          <w:iCs/>
        </w:rPr>
      </w:pPr>
      <w:r w:rsidRPr="00723248">
        <w:rPr>
          <w:rFonts w:eastAsia="Courier New"/>
          <w:iCs/>
        </w:rPr>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21B26" w:rsidRPr="00723248" w:rsidRDefault="00621B26" w:rsidP="00F70413">
      <w:pPr>
        <w:ind w:left="-284" w:right="-1" w:firstLine="709"/>
        <w:jc w:val="both"/>
        <w:rPr>
          <w:rFonts w:eastAsia="Courier New"/>
          <w:iCs/>
        </w:rPr>
      </w:pPr>
      <w:r w:rsidRPr="00723248">
        <w:rPr>
          <w:rFonts w:eastAsia="Courier New"/>
          <w:iCs/>
        </w:rPr>
        <w:t>4.2. Выплаты стимулирующего характера включают в себя:</w:t>
      </w:r>
    </w:p>
    <w:p w:rsidR="00621B26" w:rsidRPr="00723248" w:rsidRDefault="00621B26" w:rsidP="00C20BCB">
      <w:pPr>
        <w:widowControl w:val="0"/>
        <w:numPr>
          <w:ilvl w:val="0"/>
          <w:numId w:val="15"/>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интенсивность и высокие результаты работы;</w:t>
      </w:r>
    </w:p>
    <w:p w:rsidR="00621B26" w:rsidRPr="00723248" w:rsidRDefault="00621B26" w:rsidP="00C20BCB">
      <w:pPr>
        <w:widowControl w:val="0"/>
        <w:numPr>
          <w:ilvl w:val="0"/>
          <w:numId w:val="15"/>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стаж работы по профилю;</w:t>
      </w:r>
    </w:p>
    <w:p w:rsidR="00621B26" w:rsidRPr="00723248" w:rsidRDefault="00621B26" w:rsidP="00C20BCB">
      <w:pPr>
        <w:widowControl w:val="0"/>
        <w:numPr>
          <w:ilvl w:val="0"/>
          <w:numId w:val="15"/>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квалификационную категорию;</w:t>
      </w:r>
    </w:p>
    <w:p w:rsidR="00621B26" w:rsidRPr="00723248" w:rsidRDefault="00621B26" w:rsidP="00C20BCB">
      <w:pPr>
        <w:widowControl w:val="0"/>
        <w:numPr>
          <w:ilvl w:val="0"/>
          <w:numId w:val="15"/>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качество выполняемых работ;</w:t>
      </w:r>
    </w:p>
    <w:p w:rsidR="00621B26" w:rsidRPr="00723248" w:rsidRDefault="00621B26" w:rsidP="00C20BCB">
      <w:pPr>
        <w:widowControl w:val="0"/>
        <w:numPr>
          <w:ilvl w:val="0"/>
          <w:numId w:val="15"/>
        </w:numPr>
        <w:tabs>
          <w:tab w:val="left" w:pos="142"/>
        </w:tabs>
        <w:autoSpaceDE w:val="0"/>
        <w:autoSpaceDN w:val="0"/>
        <w:adjustRightInd w:val="0"/>
        <w:ind w:left="-284" w:right="-1" w:firstLine="0"/>
        <w:jc w:val="both"/>
        <w:rPr>
          <w:rFonts w:eastAsia="Courier New"/>
          <w:iCs/>
        </w:rPr>
      </w:pPr>
      <w:r w:rsidRPr="00723248">
        <w:rPr>
          <w:rFonts w:eastAsia="Courier New"/>
          <w:iCs/>
        </w:rPr>
        <w:t>премиальные и иные поощрительные выплаты.</w:t>
      </w:r>
    </w:p>
    <w:p w:rsidR="00621B26" w:rsidRPr="00723248" w:rsidRDefault="00621B26" w:rsidP="00F70413">
      <w:pPr>
        <w:ind w:left="-284" w:right="-1" w:firstLine="709"/>
        <w:jc w:val="both"/>
        <w:rPr>
          <w:rFonts w:eastAsia="Courier New"/>
          <w:iCs/>
        </w:rPr>
      </w:pPr>
      <w:r w:rsidRPr="00723248">
        <w:rPr>
          <w:rFonts w:eastAsia="Courier New"/>
          <w:iCs/>
        </w:rPr>
        <w:t>4.3. Выплаты за интенсивность и высокие результаты работы подразделяются на:</w:t>
      </w:r>
    </w:p>
    <w:p w:rsidR="00621B26" w:rsidRPr="00723248" w:rsidRDefault="00621B26" w:rsidP="00C20BCB">
      <w:pPr>
        <w:widowControl w:val="0"/>
        <w:numPr>
          <w:ilvl w:val="0"/>
          <w:numId w:val="16"/>
        </w:numPr>
        <w:tabs>
          <w:tab w:val="left" w:pos="142"/>
        </w:tabs>
        <w:autoSpaceDE w:val="0"/>
        <w:autoSpaceDN w:val="0"/>
        <w:adjustRightInd w:val="0"/>
        <w:ind w:left="-284" w:right="-1" w:firstLine="0"/>
        <w:jc w:val="both"/>
        <w:rPr>
          <w:rFonts w:eastAsia="Courier New"/>
          <w:iCs/>
        </w:rPr>
      </w:pPr>
      <w:r w:rsidRPr="00723248">
        <w:rPr>
          <w:rFonts w:eastAsia="Courier New"/>
          <w:iCs/>
        </w:rPr>
        <w:t>выплаты за специфику образовательной программы;</w:t>
      </w:r>
    </w:p>
    <w:p w:rsidR="00621B26" w:rsidRPr="00723248" w:rsidRDefault="00621B26" w:rsidP="00C20BCB">
      <w:pPr>
        <w:widowControl w:val="0"/>
        <w:numPr>
          <w:ilvl w:val="0"/>
          <w:numId w:val="16"/>
        </w:numPr>
        <w:tabs>
          <w:tab w:val="left" w:pos="142"/>
        </w:tabs>
        <w:autoSpaceDE w:val="0"/>
        <w:autoSpaceDN w:val="0"/>
        <w:adjustRightInd w:val="0"/>
        <w:ind w:left="-284" w:right="-1" w:firstLine="0"/>
        <w:jc w:val="both"/>
        <w:rPr>
          <w:rFonts w:eastAsia="Courier New"/>
          <w:iCs/>
        </w:rPr>
      </w:pPr>
      <w:r w:rsidRPr="00723248">
        <w:rPr>
          <w:rFonts w:eastAsia="Courier New"/>
          <w:iCs/>
        </w:rPr>
        <w:lastRenderedPageBreak/>
        <w:t>выплаты за управление структурным подразделением;</w:t>
      </w:r>
    </w:p>
    <w:p w:rsidR="00621B26" w:rsidRPr="00723248" w:rsidRDefault="00621B26" w:rsidP="00C20BCB">
      <w:pPr>
        <w:widowControl w:val="0"/>
        <w:numPr>
          <w:ilvl w:val="0"/>
          <w:numId w:val="16"/>
        </w:numPr>
        <w:tabs>
          <w:tab w:val="left" w:pos="142"/>
        </w:tabs>
        <w:autoSpaceDE w:val="0"/>
        <w:autoSpaceDN w:val="0"/>
        <w:adjustRightInd w:val="0"/>
        <w:ind w:left="-284" w:right="-1" w:firstLine="0"/>
        <w:jc w:val="both"/>
        <w:rPr>
          <w:rFonts w:eastAsia="Courier New"/>
          <w:iCs/>
        </w:rPr>
      </w:pPr>
      <w:r w:rsidRPr="00723248">
        <w:rPr>
          <w:rFonts w:eastAsia="Courier New"/>
          <w:iCs/>
        </w:rPr>
        <w:t xml:space="preserve">выплаты за наличие почетных званий, государственных наград. </w:t>
      </w:r>
    </w:p>
    <w:p w:rsidR="00BA2539" w:rsidRPr="00723248" w:rsidRDefault="00621B26" w:rsidP="00BA2539">
      <w:pPr>
        <w:ind w:left="-284" w:right="-1" w:firstLine="709"/>
        <w:jc w:val="both"/>
        <w:rPr>
          <w:rFonts w:eastAsia="Courier New"/>
          <w:iCs/>
        </w:rPr>
      </w:pPr>
      <w:r w:rsidRPr="00723248">
        <w:rPr>
          <w:rFonts w:eastAsia="Courier New"/>
          <w:iCs/>
        </w:rPr>
        <w:t xml:space="preserve">4.4. </w:t>
      </w:r>
      <w:r w:rsidR="00BA2539" w:rsidRPr="00723248">
        <w:rPr>
          <w:rFonts w:eastAsia="Courier New"/>
          <w:iCs/>
        </w:rPr>
        <w:t>Размеры стимулирующих выплат для основного персонала устанавливаются согласно Постановлени</w:t>
      </w:r>
      <w:r w:rsidR="00A13DEB">
        <w:rPr>
          <w:rFonts w:eastAsia="Courier New"/>
          <w:iCs/>
        </w:rPr>
        <w:t>ю</w:t>
      </w:r>
      <w:r w:rsidR="00BA2539" w:rsidRPr="00723248">
        <w:rPr>
          <w:rFonts w:eastAsia="Courier New"/>
          <w:iCs/>
        </w:rPr>
        <w:t xml:space="preserve">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 и настоящего Положения.</w:t>
      </w:r>
    </w:p>
    <w:p w:rsidR="00621B26" w:rsidRPr="00723248" w:rsidRDefault="00621B26" w:rsidP="00F70413">
      <w:pPr>
        <w:ind w:left="-284" w:right="-1" w:firstLine="709"/>
        <w:jc w:val="both"/>
        <w:rPr>
          <w:rFonts w:eastAsia="Courier New"/>
          <w:iCs/>
        </w:rPr>
      </w:pPr>
      <w:r w:rsidRPr="00723248">
        <w:rPr>
          <w:rFonts w:eastAsia="Courier New"/>
          <w:iCs/>
        </w:rPr>
        <w:t>4.5. Выплаты стимулирующего характера производятся в соответствии с Положением,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rsidR="00621B26" w:rsidRPr="00723248" w:rsidRDefault="00621B26" w:rsidP="00F70413">
      <w:pPr>
        <w:ind w:left="-284" w:right="-1" w:firstLine="709"/>
        <w:jc w:val="both"/>
        <w:rPr>
          <w:rFonts w:eastAsia="Courier New"/>
          <w:iCs/>
        </w:rPr>
      </w:pPr>
      <w:r w:rsidRPr="00723248">
        <w:rPr>
          <w:rFonts w:eastAsia="Courier New"/>
          <w:iCs/>
        </w:rPr>
        <w:t>4.6.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rsidR="00621B26" w:rsidRPr="00723248" w:rsidRDefault="00621B26" w:rsidP="00F70413">
      <w:pPr>
        <w:ind w:left="-284" w:right="-1" w:firstLine="709"/>
        <w:jc w:val="both"/>
        <w:rPr>
          <w:rFonts w:eastAsia="Courier New"/>
          <w:iCs/>
        </w:rPr>
      </w:pPr>
      <w:r w:rsidRPr="00723248">
        <w:rPr>
          <w:rFonts w:eastAsia="Courier New"/>
          <w:iCs/>
        </w:rPr>
        <w:t xml:space="preserve">4.7. Критерии утверждаются учредителем учреждения по согласованию с </w:t>
      </w:r>
      <w:r w:rsidR="00182C5F" w:rsidRPr="00723248">
        <w:rPr>
          <w:rFonts w:eastAsia="Courier New"/>
          <w:iCs/>
        </w:rPr>
        <w:t>профсоюзным комитетом</w:t>
      </w:r>
      <w:r w:rsidRPr="00723248">
        <w:rPr>
          <w:rFonts w:eastAsia="Courier New"/>
          <w:iCs/>
        </w:rPr>
        <w:t>.</w:t>
      </w:r>
    </w:p>
    <w:p w:rsidR="00621B26" w:rsidRPr="00723248" w:rsidRDefault="00621B26" w:rsidP="00F70413">
      <w:pPr>
        <w:ind w:left="-284" w:right="-1" w:firstLine="709"/>
        <w:jc w:val="both"/>
        <w:rPr>
          <w:rFonts w:eastAsia="Courier New"/>
          <w:iCs/>
        </w:rPr>
      </w:pPr>
      <w:r w:rsidRPr="00723248">
        <w:rPr>
          <w:rFonts w:eastAsia="Courier New"/>
          <w:iCs/>
        </w:rPr>
        <w:t>4.8. Значение критериев и условия осуществления выплат определяются ежегодно на основании задач, поставленных перед учреждением.</w:t>
      </w:r>
    </w:p>
    <w:p w:rsidR="00621B26" w:rsidRPr="00723248" w:rsidRDefault="00621B26" w:rsidP="00F70413">
      <w:pPr>
        <w:ind w:left="-284" w:right="-1" w:firstLine="709"/>
        <w:jc w:val="both"/>
        <w:rPr>
          <w:rFonts w:eastAsia="Courier New"/>
          <w:iCs/>
        </w:rPr>
      </w:pPr>
      <w:r w:rsidRPr="00723248">
        <w:rPr>
          <w:rFonts w:eastAsia="Courier New"/>
          <w:iCs/>
        </w:rPr>
        <w:t>4.9. Размер выплат за стаж работы по профилю и квалификационную категорию определяется постановлением КМ РТ.</w:t>
      </w:r>
    </w:p>
    <w:p w:rsidR="00621B26" w:rsidRPr="00723248" w:rsidRDefault="00621B26" w:rsidP="00F70413">
      <w:pPr>
        <w:ind w:left="-284" w:right="-1" w:firstLine="709"/>
        <w:jc w:val="both"/>
      </w:pPr>
    </w:p>
    <w:p w:rsidR="00621B26" w:rsidRPr="00723248" w:rsidRDefault="00621B26" w:rsidP="00F70413">
      <w:pPr>
        <w:ind w:left="-284" w:right="-1"/>
        <w:jc w:val="center"/>
        <w:rPr>
          <w:rFonts w:eastAsia="Courier New"/>
          <w:b/>
          <w:iCs/>
        </w:rPr>
      </w:pPr>
      <w:r w:rsidRPr="00723248">
        <w:rPr>
          <w:rFonts w:eastAsia="Courier New"/>
          <w:b/>
          <w:iCs/>
          <w:lang w:val="en-US"/>
        </w:rPr>
        <w:t>V</w:t>
      </w:r>
      <w:r w:rsidRPr="00723248">
        <w:rPr>
          <w:rFonts w:eastAsia="Courier New"/>
          <w:b/>
          <w:iCs/>
        </w:rPr>
        <w:t xml:space="preserve">. Премиальные и иные поощрительные выплаты </w:t>
      </w:r>
    </w:p>
    <w:p w:rsidR="00621B26" w:rsidRPr="00723248" w:rsidRDefault="00621B26" w:rsidP="00F70413">
      <w:pPr>
        <w:ind w:left="-284" w:right="-1"/>
        <w:jc w:val="center"/>
        <w:rPr>
          <w:rFonts w:eastAsia="Courier New"/>
          <w:b/>
          <w:iCs/>
        </w:rPr>
      </w:pPr>
      <w:r w:rsidRPr="00723248">
        <w:rPr>
          <w:rFonts w:eastAsia="Courier New"/>
          <w:b/>
          <w:iCs/>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работникам, относимых к основному персоналу</w:t>
      </w:r>
    </w:p>
    <w:p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 xml:space="preserve">5.1. 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w:t>
      </w:r>
      <w:r w:rsidR="00182C5F" w:rsidRPr="00723248">
        <w:rPr>
          <w:rFonts w:eastAsia="Courier New"/>
          <w:iCs/>
        </w:rPr>
        <w:t>ежемесячно</w:t>
      </w:r>
      <w:r w:rsidRPr="00723248">
        <w:rPr>
          <w:rFonts w:eastAsia="Courier New"/>
          <w:iCs/>
        </w:rPr>
        <w:t xml:space="preserve">. </w:t>
      </w:r>
    </w:p>
    <w:p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5.2. Размеры, порядок и условия премирования устанавливаются Положением учреждения образования.</w:t>
      </w:r>
    </w:p>
    <w:p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5.3.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rsidR="00621B26" w:rsidRPr="00723248" w:rsidRDefault="00621B26" w:rsidP="00F70413">
      <w:pPr>
        <w:ind w:left="-284" w:right="-1"/>
        <w:jc w:val="both"/>
      </w:pPr>
    </w:p>
    <w:p w:rsidR="00621B26" w:rsidRPr="00723248" w:rsidRDefault="00621B26" w:rsidP="00F70413">
      <w:pPr>
        <w:ind w:left="-284" w:right="-1"/>
        <w:jc w:val="center"/>
        <w:rPr>
          <w:rFonts w:eastAsia="Courier New"/>
          <w:b/>
          <w:iCs/>
        </w:rPr>
      </w:pPr>
      <w:r w:rsidRPr="00723248">
        <w:rPr>
          <w:rFonts w:eastAsia="Courier New"/>
          <w:b/>
          <w:iCs/>
          <w:lang w:val="en-US"/>
        </w:rPr>
        <w:t>VI</w:t>
      </w:r>
      <w:r w:rsidRPr="00723248">
        <w:rPr>
          <w:rFonts w:eastAsia="Courier New"/>
          <w:b/>
          <w:iCs/>
        </w:rPr>
        <w:t>. УСЛОВИЯ ОПЛАТЫ ТРУДА РУКОВОДИТЕЛЯ УЧРЕЖДЕНИЯ, ЗАМЕСТИТЕЛЕЙ РУКОВОДИТЕЛЯ.</w:t>
      </w:r>
    </w:p>
    <w:p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6.1. Заработная плата руководителя учреждения, его заместителей состоит из должностного оклада, выплат компенсационного и стимулирующего характера.</w:t>
      </w:r>
    </w:p>
    <w:p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учреждения, и составляет до 2 размеров указанной средней заработной платы.</w:t>
      </w:r>
    </w:p>
    <w:p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6.3. Должностные оклады заместителей руководителя устанавливаются на 10-30 процентов ниже должностного оклада руководителя.</w:t>
      </w:r>
    </w:p>
    <w:p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6.4.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6.5. Перечни должностей и профессий работников учреждений, которые относятся к основному персоналу по видам экономической деятельности «Образование», указаны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w:t>
      </w:r>
    </w:p>
    <w:p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lastRenderedPageBreak/>
        <w:t>6.6. 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2008г. N 167н (зарегистрирован Министерством юстиции Российской Федерации 5 мая 2008г., регистрационный N 11624) и постановлениями МО и Н РТ и ИК ЗМР.</w:t>
      </w:r>
    </w:p>
    <w:p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6.7. Выплаты компенсационного характера устанавливаются для руководителя учреждения, его заместителей и главного бухгалтера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Президента Республики Татарстан.</w:t>
      </w:r>
    </w:p>
    <w:p w:rsidR="00621B26" w:rsidRPr="00723248" w:rsidRDefault="00621B26" w:rsidP="00C20BCB">
      <w:pPr>
        <w:numPr>
          <w:ilvl w:val="0"/>
          <w:numId w:val="39"/>
        </w:numPr>
        <w:tabs>
          <w:tab w:val="left" w:pos="1134"/>
        </w:tabs>
        <w:suppressAutoHyphens/>
        <w:ind w:left="-284" w:right="-1" w:firstLine="709"/>
        <w:jc w:val="both"/>
        <w:rPr>
          <w:rFonts w:eastAsia="Courier New"/>
          <w:iCs/>
        </w:rPr>
      </w:pPr>
      <w:r w:rsidRPr="00723248">
        <w:rPr>
          <w:rFonts w:eastAsia="Courier New"/>
          <w:iCs/>
        </w:rPr>
        <w:t>6.8. 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621B26" w:rsidRPr="00723248" w:rsidRDefault="00621B26" w:rsidP="00F70413">
      <w:pPr>
        <w:tabs>
          <w:tab w:val="left" w:pos="1843"/>
        </w:tabs>
        <w:spacing w:before="120"/>
        <w:ind w:left="-284" w:right="-1"/>
        <w:jc w:val="both"/>
        <w:rPr>
          <w:b/>
        </w:rPr>
      </w:pPr>
    </w:p>
    <w:p w:rsidR="00621B26" w:rsidRPr="00723248" w:rsidRDefault="00621B26" w:rsidP="00621B26">
      <w:pPr>
        <w:tabs>
          <w:tab w:val="left" w:pos="1843"/>
        </w:tabs>
        <w:spacing w:before="120"/>
        <w:ind w:left="709" w:right="-568"/>
        <w:jc w:val="both"/>
        <w:rPr>
          <w:b/>
        </w:rPr>
      </w:pPr>
    </w:p>
    <w:p w:rsidR="00621B26" w:rsidRPr="00723248" w:rsidRDefault="00621B26" w:rsidP="00621B26">
      <w:pPr>
        <w:tabs>
          <w:tab w:val="left" w:pos="1843"/>
        </w:tabs>
        <w:spacing w:before="120"/>
        <w:ind w:left="709" w:right="-568"/>
        <w:jc w:val="both"/>
        <w:rPr>
          <w:b/>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182C5F" w:rsidRPr="00723248" w:rsidRDefault="00182C5F" w:rsidP="00B6337B">
      <w:pPr>
        <w:spacing w:after="120"/>
        <w:jc w:val="right"/>
        <w:rPr>
          <w:bCs/>
          <w:i/>
        </w:rPr>
      </w:pPr>
    </w:p>
    <w:p w:rsidR="00D37671" w:rsidRPr="00723248" w:rsidRDefault="00D37671" w:rsidP="00D37671">
      <w:pPr>
        <w:pageBreakBefore/>
        <w:shd w:val="clear" w:color="auto" w:fill="FFFFFF"/>
        <w:tabs>
          <w:tab w:val="left" w:pos="1109"/>
        </w:tabs>
        <w:spacing w:before="125" w:line="226" w:lineRule="exact"/>
        <w:ind w:left="-284" w:right="-1" w:firstLine="851"/>
        <w:jc w:val="right"/>
        <w:rPr>
          <w:i/>
          <w:spacing w:val="2"/>
          <w:lang w:val="en-US"/>
        </w:rPr>
      </w:pPr>
      <w:r w:rsidRPr="00723248">
        <w:rPr>
          <w:i/>
          <w:spacing w:val="2"/>
        </w:rPr>
        <w:lastRenderedPageBreak/>
        <w:t>Приложение №</w:t>
      </w:r>
      <w:r w:rsidRPr="00723248">
        <w:rPr>
          <w:i/>
          <w:spacing w:val="2"/>
          <w:lang w:val="en-US"/>
        </w:rPr>
        <w:t>6</w:t>
      </w:r>
    </w:p>
    <w:p w:rsidR="00D37671" w:rsidRPr="00723248" w:rsidRDefault="00D37671" w:rsidP="00D37671">
      <w:pPr>
        <w:ind w:left="-284" w:right="-1" w:firstLine="705"/>
      </w:pPr>
    </w:p>
    <w:tbl>
      <w:tblPr>
        <w:tblW w:w="0" w:type="auto"/>
        <w:tblLayout w:type="fixed"/>
        <w:tblLook w:val="04A0"/>
      </w:tblPr>
      <w:tblGrid>
        <w:gridCol w:w="4785"/>
        <w:gridCol w:w="4786"/>
      </w:tblGrid>
      <w:tr w:rsidR="00B632C9" w:rsidRPr="00B632C9" w:rsidTr="00AE3E3A">
        <w:tc>
          <w:tcPr>
            <w:tcW w:w="4785" w:type="dxa"/>
            <w:hideMark/>
          </w:tcPr>
          <w:p w:rsidR="00B632C9" w:rsidRPr="00B632C9" w:rsidRDefault="00B632C9" w:rsidP="008B70A5">
            <w:pPr>
              <w:pStyle w:val="ae"/>
              <w:rPr>
                <w:b/>
              </w:rPr>
            </w:pPr>
            <w:r w:rsidRPr="00B632C9">
              <w:rPr>
                <w:b/>
              </w:rPr>
              <w:t>«СОГЛАСОВАНО»</w:t>
            </w:r>
          </w:p>
        </w:tc>
        <w:tc>
          <w:tcPr>
            <w:tcW w:w="4786" w:type="dxa"/>
            <w:hideMark/>
          </w:tcPr>
          <w:p w:rsidR="00B632C9" w:rsidRPr="00B632C9" w:rsidRDefault="00B632C9" w:rsidP="008B70A5">
            <w:pPr>
              <w:pStyle w:val="ae"/>
              <w:rPr>
                <w:b/>
              </w:rPr>
            </w:pPr>
            <w:r w:rsidRPr="00B632C9">
              <w:rPr>
                <w:b/>
              </w:rPr>
              <w:t>«УТВЕРЖДЕНО»</w:t>
            </w:r>
          </w:p>
        </w:tc>
      </w:tr>
      <w:tr w:rsidR="00B632C9" w:rsidRPr="00B632C9" w:rsidTr="00AE3E3A">
        <w:tc>
          <w:tcPr>
            <w:tcW w:w="4785" w:type="dxa"/>
            <w:hideMark/>
          </w:tcPr>
          <w:p w:rsidR="00B632C9" w:rsidRPr="00B632C9" w:rsidRDefault="00B632C9" w:rsidP="008B70A5">
            <w:pPr>
              <w:pStyle w:val="ae"/>
            </w:pPr>
            <w:r w:rsidRPr="00B632C9">
              <w:t>Председатель профсоюзного</w:t>
            </w:r>
          </w:p>
          <w:p w:rsidR="00B632C9" w:rsidRPr="00B632C9" w:rsidRDefault="00B632C9" w:rsidP="008B70A5">
            <w:pPr>
              <w:pStyle w:val="ae"/>
            </w:pPr>
            <w:r w:rsidRPr="00B632C9">
              <w:t>комитета МБОУ «Детский сад №44 Лейсан» ЗМР РТ</w:t>
            </w:r>
          </w:p>
        </w:tc>
        <w:tc>
          <w:tcPr>
            <w:tcW w:w="4786" w:type="dxa"/>
            <w:hideMark/>
          </w:tcPr>
          <w:p w:rsidR="00B632C9" w:rsidRPr="00B632C9" w:rsidRDefault="00B632C9" w:rsidP="008B70A5">
            <w:pPr>
              <w:pStyle w:val="ae"/>
            </w:pPr>
            <w:r w:rsidRPr="00B632C9">
              <w:t>Заведующий  МБДОУ «Детский сад №44 Лейсан»ЗМР РТ</w:t>
            </w:r>
          </w:p>
        </w:tc>
      </w:tr>
      <w:tr w:rsidR="00B632C9" w:rsidRPr="00B632C9" w:rsidTr="00AE3E3A">
        <w:tc>
          <w:tcPr>
            <w:tcW w:w="4785" w:type="dxa"/>
            <w:hideMark/>
          </w:tcPr>
          <w:p w:rsidR="00B632C9" w:rsidRPr="00B632C9" w:rsidRDefault="00B632C9" w:rsidP="008B70A5">
            <w:pPr>
              <w:pStyle w:val="ae"/>
            </w:pPr>
            <w:r w:rsidRPr="00B632C9">
              <w:t>_________________ /Ахмитшина Р.Г./</w:t>
            </w:r>
          </w:p>
        </w:tc>
        <w:tc>
          <w:tcPr>
            <w:tcW w:w="4786" w:type="dxa"/>
            <w:hideMark/>
          </w:tcPr>
          <w:p w:rsidR="00B632C9" w:rsidRPr="00B632C9" w:rsidRDefault="00B632C9" w:rsidP="008B70A5">
            <w:pPr>
              <w:pStyle w:val="ae"/>
            </w:pPr>
            <w:r w:rsidRPr="00B632C9">
              <w:t>___________________/Бурганова Ф.А./</w:t>
            </w:r>
          </w:p>
        </w:tc>
      </w:tr>
      <w:tr w:rsidR="00B632C9" w:rsidRPr="00B632C9" w:rsidTr="00AE3E3A">
        <w:tc>
          <w:tcPr>
            <w:tcW w:w="4785" w:type="dxa"/>
            <w:hideMark/>
          </w:tcPr>
          <w:p w:rsidR="00B632C9" w:rsidRPr="00B632C9" w:rsidRDefault="00B632C9" w:rsidP="008B70A5">
            <w:pPr>
              <w:pStyle w:val="ae"/>
            </w:pPr>
            <w:r>
              <w:t>«____»______________2024</w:t>
            </w:r>
            <w:r w:rsidRPr="00B632C9">
              <w:t>г.</w:t>
            </w:r>
          </w:p>
        </w:tc>
        <w:tc>
          <w:tcPr>
            <w:tcW w:w="4786" w:type="dxa"/>
            <w:hideMark/>
          </w:tcPr>
          <w:p w:rsidR="00B632C9" w:rsidRPr="00B632C9" w:rsidRDefault="00B632C9" w:rsidP="008B70A5">
            <w:pPr>
              <w:pStyle w:val="ae"/>
            </w:pPr>
            <w:r>
              <w:t>«____»___________2024</w:t>
            </w:r>
            <w:r w:rsidRPr="00B632C9">
              <w:t>г.</w:t>
            </w:r>
          </w:p>
        </w:tc>
      </w:tr>
    </w:tbl>
    <w:p w:rsidR="00D37671" w:rsidRPr="00B632C9" w:rsidRDefault="00D37671" w:rsidP="00D37671">
      <w:pPr>
        <w:ind w:left="-284" w:right="-1" w:firstLine="705"/>
        <w:rPr>
          <w:b/>
        </w:rPr>
      </w:pPr>
    </w:p>
    <w:p w:rsidR="00D37671" w:rsidRPr="00723248" w:rsidRDefault="00D37671" w:rsidP="00D37671">
      <w:pPr>
        <w:ind w:left="-284" w:right="-1"/>
        <w:jc w:val="center"/>
        <w:rPr>
          <w:b/>
        </w:rPr>
      </w:pPr>
    </w:p>
    <w:p w:rsidR="00D37671" w:rsidRPr="00723248" w:rsidRDefault="00D37671" w:rsidP="00D37671">
      <w:pPr>
        <w:ind w:left="-284" w:right="-1"/>
        <w:jc w:val="center"/>
        <w:rPr>
          <w:b/>
        </w:rPr>
      </w:pPr>
      <w:r w:rsidRPr="00723248">
        <w:rPr>
          <w:b/>
        </w:rPr>
        <w:t>Положение</w:t>
      </w:r>
    </w:p>
    <w:p w:rsidR="00B632C9" w:rsidRPr="00CF1EE4" w:rsidRDefault="00B632C9" w:rsidP="00B632C9">
      <w:pPr>
        <w:pStyle w:val="ae"/>
        <w:jc w:val="center"/>
        <w:rPr>
          <w:b/>
        </w:rPr>
      </w:pPr>
      <w:r w:rsidRPr="00CF1EE4">
        <w:rPr>
          <w:b/>
        </w:rPr>
        <w:t>о порядке распределения стимулирующих выплат</w:t>
      </w:r>
    </w:p>
    <w:p w:rsidR="00B632C9" w:rsidRPr="00CF1EE4" w:rsidRDefault="00B632C9" w:rsidP="00B632C9">
      <w:pPr>
        <w:pStyle w:val="ae"/>
        <w:jc w:val="center"/>
        <w:rPr>
          <w:b/>
        </w:rPr>
      </w:pPr>
      <w:r w:rsidRPr="00CF1EE4">
        <w:rPr>
          <w:b/>
        </w:rPr>
        <w:t>муниципального бюджетного дошкольного образовательного учреждения</w:t>
      </w:r>
    </w:p>
    <w:p w:rsidR="00B632C9" w:rsidRPr="00CF1EE4" w:rsidRDefault="00B632C9" w:rsidP="00B632C9">
      <w:pPr>
        <w:pStyle w:val="ae"/>
        <w:jc w:val="center"/>
        <w:rPr>
          <w:b/>
        </w:rPr>
      </w:pPr>
      <w:r w:rsidRPr="00CF1EE4">
        <w:rPr>
          <w:b/>
        </w:rPr>
        <w:t xml:space="preserve">«Детский сад </w:t>
      </w:r>
      <w:r w:rsidRPr="00AE0C6C">
        <w:rPr>
          <w:b/>
        </w:rPr>
        <w:t xml:space="preserve">«Детский сад </w:t>
      </w:r>
      <w:r w:rsidRPr="00E11E27">
        <w:rPr>
          <w:b/>
        </w:rPr>
        <w:t>№44 Лейсан» села Мамадыш-Акилово</w:t>
      </w:r>
      <w:r>
        <w:rPr>
          <w:b/>
        </w:rPr>
        <w:t xml:space="preserve"> </w:t>
      </w:r>
      <w:r w:rsidRPr="00CF1EE4">
        <w:rPr>
          <w:b/>
        </w:rPr>
        <w:t>Зеленодольского муниципальн</w:t>
      </w:r>
      <w:r>
        <w:rPr>
          <w:b/>
        </w:rPr>
        <w:t>ого района Республики Татарстан</w:t>
      </w:r>
    </w:p>
    <w:p w:rsidR="00D37671" w:rsidRPr="00723248" w:rsidRDefault="00D37671" w:rsidP="00D37671">
      <w:pPr>
        <w:ind w:left="-284" w:right="-1"/>
        <w:jc w:val="center"/>
        <w:rPr>
          <w:b/>
        </w:rPr>
      </w:pPr>
    </w:p>
    <w:p w:rsidR="00D37671" w:rsidRPr="00723248" w:rsidRDefault="00D37671" w:rsidP="00D37671">
      <w:pPr>
        <w:ind w:left="-284" w:right="-1"/>
        <w:jc w:val="center"/>
        <w:rPr>
          <w:b/>
        </w:rPr>
      </w:pPr>
      <w:r w:rsidRPr="00723248">
        <w:rPr>
          <w:b/>
          <w:lang w:val="en-US"/>
        </w:rPr>
        <w:t>I</w:t>
      </w:r>
      <w:r w:rsidRPr="00723248">
        <w:rPr>
          <w:b/>
        </w:rPr>
        <w:t>. ОБЩИЕ ПОЛОЖЕНИЯ.</w:t>
      </w:r>
    </w:p>
    <w:p w:rsidR="00D37671" w:rsidRPr="00723248" w:rsidRDefault="00D37671" w:rsidP="00D37671">
      <w:pPr>
        <w:ind w:left="-284" w:right="-1" w:firstLine="709"/>
        <w:jc w:val="both"/>
      </w:pPr>
      <w:r w:rsidRPr="00723248">
        <w:t>1.1. Положение о порядке распределения стимулирующих выплат (далее – Положение) разработано в соответствии с:</w:t>
      </w:r>
    </w:p>
    <w:p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w:t>
      </w:r>
    </w:p>
    <w:p w:rsidR="00D37671" w:rsidRPr="00723248" w:rsidRDefault="00D37671" w:rsidP="00D37671">
      <w:pPr>
        <w:widowControl w:val="0"/>
        <w:numPr>
          <w:ilvl w:val="0"/>
          <w:numId w:val="10"/>
        </w:numPr>
        <w:tabs>
          <w:tab w:val="left" w:pos="142"/>
        </w:tabs>
        <w:autoSpaceDE w:val="0"/>
        <w:autoSpaceDN w:val="0"/>
        <w:adjustRightInd w:val="0"/>
        <w:ind w:left="-284" w:right="-1" w:firstLine="710"/>
        <w:jc w:val="both"/>
        <w:rPr>
          <w:rFonts w:eastAsia="Courier New"/>
          <w:iCs/>
        </w:rPr>
      </w:pPr>
      <w:r w:rsidRPr="00723248">
        <w:rPr>
          <w:rFonts w:eastAsia="Courier New"/>
          <w:iCs/>
        </w:rPr>
        <w:t>Постановлением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 (с  изменениями).</w:t>
      </w:r>
    </w:p>
    <w:p w:rsidR="00D37671" w:rsidRPr="00723248" w:rsidRDefault="00D37671" w:rsidP="00D37671">
      <w:pPr>
        <w:ind w:left="-284" w:right="-1" w:firstLine="709"/>
        <w:jc w:val="both"/>
      </w:pPr>
      <w:r w:rsidRPr="00723248">
        <w:t>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D37671" w:rsidRPr="00723248" w:rsidRDefault="00D37671" w:rsidP="00D37671">
      <w:pPr>
        <w:ind w:left="-284" w:right="-1" w:firstLine="709"/>
        <w:jc w:val="both"/>
      </w:pPr>
      <w:r w:rsidRPr="00723248">
        <w:t>1.3. Стимулирующие выплаты определяются работникам педагогического, учебно-вспомогательного и административно-управленческого персонала (руководители, заместители, заместители по АХЧ).</w:t>
      </w:r>
    </w:p>
    <w:p w:rsidR="00D37671" w:rsidRPr="00723248" w:rsidRDefault="00D37671" w:rsidP="00D37671">
      <w:pPr>
        <w:ind w:left="-284" w:right="-1" w:firstLine="709"/>
        <w:jc w:val="both"/>
      </w:pPr>
      <w:r w:rsidRPr="00723248">
        <w:t>1.4. Выплаты стимулирующего характера включают в себя:</w:t>
      </w:r>
    </w:p>
    <w:p w:rsidR="00D37671" w:rsidRPr="00723248" w:rsidRDefault="00D37671" w:rsidP="00C20BCB">
      <w:pPr>
        <w:numPr>
          <w:ilvl w:val="0"/>
          <w:numId w:val="17"/>
        </w:numPr>
        <w:tabs>
          <w:tab w:val="left" w:pos="142"/>
        </w:tabs>
        <w:ind w:left="-284" w:right="-1" w:firstLine="0"/>
        <w:contextualSpacing/>
        <w:jc w:val="both"/>
      </w:pPr>
      <w:r w:rsidRPr="00723248">
        <w:t>выплаты за интенсивность и высокие результаты работы;</w:t>
      </w:r>
    </w:p>
    <w:p w:rsidR="00D37671" w:rsidRPr="00723248" w:rsidRDefault="00D37671" w:rsidP="00C20BCB">
      <w:pPr>
        <w:numPr>
          <w:ilvl w:val="0"/>
          <w:numId w:val="17"/>
        </w:numPr>
        <w:tabs>
          <w:tab w:val="left" w:pos="142"/>
        </w:tabs>
        <w:ind w:left="-284" w:right="-1" w:firstLine="0"/>
        <w:contextualSpacing/>
        <w:jc w:val="both"/>
      </w:pPr>
      <w:r w:rsidRPr="00723248">
        <w:t>выплаты за стаж работы по профилю;</w:t>
      </w:r>
    </w:p>
    <w:p w:rsidR="00D37671" w:rsidRPr="00723248" w:rsidRDefault="00D37671" w:rsidP="00C20BCB">
      <w:pPr>
        <w:numPr>
          <w:ilvl w:val="0"/>
          <w:numId w:val="17"/>
        </w:numPr>
        <w:tabs>
          <w:tab w:val="left" w:pos="142"/>
        </w:tabs>
        <w:ind w:left="-284" w:right="-1" w:firstLine="0"/>
        <w:contextualSpacing/>
        <w:jc w:val="both"/>
      </w:pPr>
      <w:r w:rsidRPr="00723248">
        <w:t>выплаты за квалификационную категорию;</w:t>
      </w:r>
    </w:p>
    <w:p w:rsidR="00D37671" w:rsidRPr="00723248" w:rsidRDefault="00D37671" w:rsidP="00C20BCB">
      <w:pPr>
        <w:numPr>
          <w:ilvl w:val="0"/>
          <w:numId w:val="17"/>
        </w:numPr>
        <w:tabs>
          <w:tab w:val="left" w:pos="142"/>
        </w:tabs>
        <w:ind w:left="-284" w:right="-1" w:firstLine="0"/>
        <w:contextualSpacing/>
        <w:jc w:val="both"/>
      </w:pPr>
      <w:r w:rsidRPr="00723248">
        <w:t>выплаты за качество выполняемых работ.</w:t>
      </w:r>
    </w:p>
    <w:p w:rsidR="00D37671" w:rsidRPr="00723248" w:rsidRDefault="00D37671" w:rsidP="00D37671">
      <w:pPr>
        <w:ind w:left="-284" w:right="-1" w:firstLine="709"/>
        <w:jc w:val="both"/>
      </w:pPr>
      <w:r w:rsidRPr="00723248">
        <w:t>1.5. Выплаты за интенсивность и высокие результаты работ подразделяются на:</w:t>
      </w:r>
    </w:p>
    <w:p w:rsidR="00D37671" w:rsidRPr="00723248" w:rsidRDefault="00D37671" w:rsidP="00C20BCB">
      <w:pPr>
        <w:numPr>
          <w:ilvl w:val="0"/>
          <w:numId w:val="18"/>
        </w:numPr>
        <w:tabs>
          <w:tab w:val="left" w:pos="142"/>
        </w:tabs>
        <w:ind w:left="-284" w:right="-1" w:firstLine="0"/>
        <w:contextualSpacing/>
        <w:jc w:val="both"/>
      </w:pPr>
      <w:r w:rsidRPr="00723248">
        <w:t>выплаты за специфику образовательной программы;</w:t>
      </w:r>
    </w:p>
    <w:p w:rsidR="00D37671" w:rsidRPr="00723248" w:rsidRDefault="00D37671" w:rsidP="00C20BCB">
      <w:pPr>
        <w:numPr>
          <w:ilvl w:val="0"/>
          <w:numId w:val="18"/>
        </w:numPr>
        <w:tabs>
          <w:tab w:val="left" w:pos="142"/>
        </w:tabs>
        <w:ind w:left="-284" w:right="-1" w:firstLine="0"/>
        <w:contextualSpacing/>
        <w:jc w:val="both"/>
      </w:pPr>
      <w:r w:rsidRPr="00723248">
        <w:t>выплаты за наличие почетных званий, государственных наград.</w:t>
      </w:r>
    </w:p>
    <w:p w:rsidR="00D37671" w:rsidRPr="00723248" w:rsidRDefault="00D37671" w:rsidP="00D37671">
      <w:pPr>
        <w:ind w:left="-284" w:right="-1" w:firstLine="709"/>
        <w:jc w:val="both"/>
      </w:pPr>
      <w:r w:rsidRPr="00723248">
        <w:t>1.6. Размер, порядок и условия осуществления выплат, качество выполняемых работ определяется настоящим Положением и действует как часть коллективного договора.</w:t>
      </w:r>
    </w:p>
    <w:p w:rsidR="001761C9" w:rsidRDefault="001761C9" w:rsidP="00D37671">
      <w:pPr>
        <w:ind w:left="-284" w:right="-1"/>
        <w:jc w:val="center"/>
        <w:rPr>
          <w:b/>
        </w:rPr>
      </w:pPr>
    </w:p>
    <w:p w:rsidR="001761C9" w:rsidRDefault="001761C9" w:rsidP="00D37671">
      <w:pPr>
        <w:ind w:left="-284" w:right="-1"/>
        <w:jc w:val="center"/>
        <w:rPr>
          <w:b/>
        </w:rPr>
      </w:pPr>
    </w:p>
    <w:p w:rsidR="00D37671" w:rsidRPr="00723248" w:rsidRDefault="00D37671" w:rsidP="00D37671">
      <w:pPr>
        <w:ind w:left="-284" w:right="-1"/>
        <w:jc w:val="center"/>
        <w:rPr>
          <w:b/>
        </w:rPr>
      </w:pPr>
      <w:r w:rsidRPr="00723248">
        <w:rPr>
          <w:b/>
          <w:lang w:val="en-US"/>
        </w:rPr>
        <w:t>II</w:t>
      </w:r>
      <w:r w:rsidRPr="00723248">
        <w:rPr>
          <w:b/>
        </w:rPr>
        <w:t xml:space="preserve">. ПОРЯДОК УСТАНОВЛЕНИЯ РАЗМЕРА </w:t>
      </w:r>
    </w:p>
    <w:p w:rsidR="00D37671" w:rsidRPr="00723248" w:rsidRDefault="00D37671" w:rsidP="00D37671">
      <w:pPr>
        <w:ind w:left="-284" w:right="-1"/>
        <w:jc w:val="center"/>
        <w:rPr>
          <w:b/>
        </w:rPr>
      </w:pPr>
      <w:r w:rsidRPr="00723248">
        <w:rPr>
          <w:b/>
        </w:rPr>
        <w:t>СТИМУЛИРУЮЩИХ ВЫПЛАТ.</w:t>
      </w:r>
    </w:p>
    <w:p w:rsidR="00D37671" w:rsidRPr="00723248" w:rsidRDefault="00D37671" w:rsidP="00D37671">
      <w:pPr>
        <w:ind w:left="-284" w:right="-1" w:firstLine="709"/>
        <w:jc w:val="both"/>
      </w:pPr>
      <w:r w:rsidRPr="00723248">
        <w:lastRenderedPageBreak/>
        <w:t>2.1. 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руководителя на учебный год.</w:t>
      </w:r>
    </w:p>
    <w:p w:rsidR="00D37671" w:rsidRPr="00723248" w:rsidRDefault="00D37671" w:rsidP="00D37671">
      <w:pPr>
        <w:ind w:left="-284" w:right="-1" w:firstLine="709"/>
        <w:jc w:val="both"/>
      </w:pPr>
      <w:r w:rsidRPr="00723248">
        <w:t>2.2. В состав комиссии в обязательном порядке входят представители администрации, методических объединений и председатель профкома.</w:t>
      </w:r>
    </w:p>
    <w:p w:rsidR="00D37671" w:rsidRPr="00723248" w:rsidRDefault="00D37671" w:rsidP="00D37671">
      <w:pPr>
        <w:ind w:left="-284" w:right="-1" w:firstLine="709"/>
        <w:jc w:val="both"/>
      </w:pPr>
      <w:r w:rsidRPr="00723248">
        <w:t>2.3. Основанием для оценки результативности служат мониторинг, проводимый администрацией и портфолио,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общественной жизни учреждения.</w:t>
      </w:r>
    </w:p>
    <w:p w:rsidR="00D37671" w:rsidRPr="00723248" w:rsidRDefault="00D37671" w:rsidP="00D37671">
      <w:pPr>
        <w:ind w:left="-284" w:right="-1" w:firstLine="709"/>
        <w:jc w:val="both"/>
      </w:pPr>
      <w:r w:rsidRPr="00723248">
        <w:t>2.4. Портфолио заполняется работником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D37671" w:rsidRPr="00723248" w:rsidRDefault="00D37671" w:rsidP="00D37671">
      <w:pPr>
        <w:ind w:left="-284" w:right="-1" w:firstLine="709"/>
        <w:jc w:val="both"/>
      </w:pPr>
      <w:r w:rsidRPr="00723248">
        <w:t>2.5. Комиссия по распределению стимулирующих выплат на основании всех материалов (мониторинга администрации и портфолио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Работники вправе ознакомиться с данными оценки собственной профессиональной деятельности.</w:t>
      </w:r>
    </w:p>
    <w:p w:rsidR="00D37671" w:rsidRPr="00723248" w:rsidRDefault="00D37671" w:rsidP="00D37671">
      <w:pPr>
        <w:ind w:left="-284" w:right="-1" w:firstLine="709"/>
        <w:jc w:val="both"/>
      </w:pPr>
      <w:r w:rsidRPr="00723248">
        <w:t>2.6. С момента опубликования оценочного листа в течении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D37671" w:rsidRPr="00723248" w:rsidRDefault="00D37671" w:rsidP="00D37671">
      <w:pPr>
        <w:ind w:left="-284" w:right="-1" w:firstLine="709"/>
        <w:jc w:val="both"/>
      </w:pPr>
      <w:r w:rsidRPr="00723248">
        <w:t>2.7.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w:t>
      </w:r>
    </w:p>
    <w:p w:rsidR="00D37671" w:rsidRPr="00723248" w:rsidRDefault="00D37671" w:rsidP="00D37671">
      <w:pPr>
        <w:ind w:left="-284" w:right="-1" w:firstLine="709"/>
        <w:jc w:val="both"/>
      </w:pPr>
      <w:r w:rsidRPr="00723248">
        <w:t>2.8. По истечении 10 дней решение комиссии об утверждении оценочного листа вступает в силу. Решение комиссии оформляется протоколом.</w:t>
      </w:r>
    </w:p>
    <w:p w:rsidR="00D37671" w:rsidRPr="00723248" w:rsidRDefault="00D37671" w:rsidP="00D37671">
      <w:pPr>
        <w:ind w:left="-284" w:right="-1" w:firstLine="709"/>
        <w:jc w:val="both"/>
      </w:pPr>
      <w:r w:rsidRPr="00723248">
        <w:t>2.9. Представленные администрацией учреждения данные по персональным размерам надбавок по результатам труда на предстоящий период (сентябрь-декабрь и январь-август соответственно), рассматриваются на заседании комиссии в августе и в январе. Ведется протокол. После принятия решения комиссией в 2-хдневный срок руководителем издается приказ об утверждении размеров поощрительных надбавок по результатам работникам на соответствующий период (сентябрь – декабрь включительно или январь – август включительно) с указанием периодичности выплаты надбавок.</w:t>
      </w:r>
    </w:p>
    <w:p w:rsidR="00D37671" w:rsidRPr="00723248" w:rsidRDefault="00D37671" w:rsidP="00D37671">
      <w:pPr>
        <w:ind w:left="-284" w:right="-1" w:firstLine="709"/>
        <w:jc w:val="both"/>
      </w:pPr>
      <w:r w:rsidRPr="00723248">
        <w:t>2.10. Результаты работы Комиссии оформляются протоколами, срок хранения которых – 1 год.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D37671" w:rsidRPr="00723248" w:rsidRDefault="00D37671" w:rsidP="00D37671">
      <w:pPr>
        <w:ind w:left="-284" w:right="-1" w:firstLine="709"/>
        <w:jc w:val="both"/>
      </w:pPr>
    </w:p>
    <w:p w:rsidR="00D37671" w:rsidRPr="00723248" w:rsidRDefault="00D37671" w:rsidP="00D37671">
      <w:pPr>
        <w:ind w:left="-284" w:right="-1"/>
        <w:jc w:val="center"/>
        <w:rPr>
          <w:b/>
        </w:rPr>
      </w:pPr>
      <w:r w:rsidRPr="00723248">
        <w:rPr>
          <w:b/>
          <w:lang w:val="en-US"/>
        </w:rPr>
        <w:t>III</w:t>
      </w:r>
      <w:r w:rsidRPr="00723248">
        <w:rPr>
          <w:b/>
        </w:rPr>
        <w:t xml:space="preserve">. КРИТЕРИИ И ПОКАЗАТЕЛИ ДЛЯ РАСПРЕДЕЛЕНИЯ </w:t>
      </w:r>
    </w:p>
    <w:p w:rsidR="00D37671" w:rsidRPr="00723248" w:rsidRDefault="00D37671" w:rsidP="00D37671">
      <w:pPr>
        <w:ind w:left="-284" w:right="-1"/>
        <w:jc w:val="center"/>
        <w:rPr>
          <w:b/>
        </w:rPr>
      </w:pPr>
      <w:r w:rsidRPr="00723248">
        <w:rPr>
          <w:b/>
        </w:rPr>
        <w:t>СТИМУЛИРУЮЩИХ ВЫПЛАТ</w:t>
      </w:r>
    </w:p>
    <w:p w:rsidR="00D37671" w:rsidRPr="00723248" w:rsidRDefault="00D37671" w:rsidP="00D37671">
      <w:pPr>
        <w:ind w:left="-284" w:right="-1" w:firstLine="709"/>
        <w:jc w:val="both"/>
      </w:pPr>
      <w:r w:rsidRPr="00723248">
        <w:t>3.1. При определении размера стимулирующих надбавок по результатам труда работникам,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D37671" w:rsidRPr="00723248" w:rsidRDefault="00D37671" w:rsidP="00D37671">
      <w:pPr>
        <w:ind w:left="-284" w:right="-1" w:firstLine="709"/>
        <w:jc w:val="both"/>
      </w:pPr>
      <w:r w:rsidRPr="00723248">
        <w:t>3.2.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D37671" w:rsidRPr="00723248" w:rsidRDefault="00D37671" w:rsidP="00D37671">
      <w:pPr>
        <w:ind w:left="-284" w:right="-1" w:firstLine="709"/>
        <w:jc w:val="both"/>
      </w:pPr>
      <w:r w:rsidRPr="00723248">
        <w:lastRenderedPageBreak/>
        <w:t xml:space="preserve">3.3. Количество максимальных баллов работников основного персонала не должно превышать: </w:t>
      </w:r>
    </w:p>
    <w:p w:rsidR="008F3731" w:rsidRPr="008B70A5" w:rsidRDefault="008F3731" w:rsidP="008F3731">
      <w:pPr>
        <w:pStyle w:val="af9"/>
        <w:numPr>
          <w:ilvl w:val="0"/>
          <w:numId w:val="40"/>
        </w:numPr>
        <w:ind w:right="-568"/>
        <w:jc w:val="both"/>
      </w:pPr>
      <w:r w:rsidRPr="008B70A5">
        <w:t xml:space="preserve">воспитатель – 55 баллов </w:t>
      </w:r>
    </w:p>
    <w:p w:rsidR="008F3731" w:rsidRPr="008B70A5" w:rsidRDefault="008F3731" w:rsidP="008F3731">
      <w:pPr>
        <w:pStyle w:val="af9"/>
        <w:numPr>
          <w:ilvl w:val="0"/>
          <w:numId w:val="40"/>
        </w:numPr>
        <w:ind w:right="-568"/>
        <w:jc w:val="both"/>
      </w:pPr>
      <w:r w:rsidRPr="008B70A5">
        <w:t>музыкальный руководитель – 45 баллов.</w:t>
      </w:r>
    </w:p>
    <w:p w:rsidR="00D37671" w:rsidRPr="00723248" w:rsidRDefault="00D37671" w:rsidP="00D37671">
      <w:pPr>
        <w:ind w:left="-284" w:right="-1" w:firstLine="709"/>
        <w:jc w:val="both"/>
      </w:pPr>
      <w:r w:rsidRPr="00723248">
        <w:t>3.4.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D37671" w:rsidRPr="00723248" w:rsidRDefault="00D37671" w:rsidP="00D37671">
      <w:pPr>
        <w:ind w:left="-284" w:right="-1" w:firstLine="709"/>
        <w:jc w:val="both"/>
      </w:pPr>
      <w:r w:rsidRPr="00723248">
        <w:t>3.5. Критерии за выполнение социально-значимой общественной работы:</w:t>
      </w:r>
    </w:p>
    <w:p w:rsidR="00D37671" w:rsidRPr="00723248" w:rsidRDefault="00D37671" w:rsidP="00C20BCB">
      <w:pPr>
        <w:numPr>
          <w:ilvl w:val="0"/>
          <w:numId w:val="19"/>
        </w:numPr>
        <w:tabs>
          <w:tab w:val="left" w:pos="851"/>
        </w:tabs>
        <w:ind w:left="-284" w:right="-1" w:firstLine="710"/>
        <w:contextualSpacing/>
        <w:jc w:val="both"/>
      </w:pPr>
      <w:r w:rsidRPr="00723248">
        <w:t>Уполномоченный по охране труда - до 10баллов;</w:t>
      </w:r>
    </w:p>
    <w:p w:rsidR="00D37671" w:rsidRPr="00723248" w:rsidRDefault="00D37671" w:rsidP="00C20BCB">
      <w:pPr>
        <w:numPr>
          <w:ilvl w:val="0"/>
          <w:numId w:val="19"/>
        </w:numPr>
        <w:tabs>
          <w:tab w:val="left" w:pos="851"/>
        </w:tabs>
        <w:ind w:left="-284" w:right="-1" w:firstLine="710"/>
        <w:contextualSpacing/>
        <w:jc w:val="both"/>
      </w:pPr>
      <w:r w:rsidRPr="00723248">
        <w:t>Ответственный за делопроизводство - до 5 баллов;</w:t>
      </w:r>
    </w:p>
    <w:p w:rsidR="00D37671" w:rsidRPr="00723248" w:rsidRDefault="00D37671" w:rsidP="00C20BCB">
      <w:pPr>
        <w:numPr>
          <w:ilvl w:val="0"/>
          <w:numId w:val="19"/>
        </w:numPr>
        <w:tabs>
          <w:tab w:val="left" w:pos="851"/>
        </w:tabs>
        <w:ind w:left="-284" w:right="-1" w:firstLine="710"/>
        <w:contextualSpacing/>
        <w:jc w:val="both"/>
      </w:pPr>
      <w:r w:rsidRPr="00723248">
        <w:t>Ответственный за работу с пенсионным фондом и страхованием сотрудников - до 5 баллов;</w:t>
      </w:r>
    </w:p>
    <w:p w:rsidR="00D37671" w:rsidRPr="00723248" w:rsidRDefault="00D37671" w:rsidP="00C20BCB">
      <w:pPr>
        <w:numPr>
          <w:ilvl w:val="0"/>
          <w:numId w:val="19"/>
        </w:numPr>
        <w:tabs>
          <w:tab w:val="left" w:pos="851"/>
        </w:tabs>
        <w:ind w:left="-284" w:right="-1" w:firstLine="710"/>
        <w:contextualSpacing/>
        <w:jc w:val="both"/>
      </w:pPr>
      <w:r w:rsidRPr="00723248">
        <w:t>Председатель первичной профсоюзной организации - не менее 10 баллов.</w:t>
      </w:r>
    </w:p>
    <w:p w:rsidR="00D37671" w:rsidRPr="00723248" w:rsidRDefault="00D37671" w:rsidP="00D37671">
      <w:pPr>
        <w:ind w:left="-284" w:right="-1" w:firstLine="709"/>
        <w:jc w:val="both"/>
      </w:pPr>
      <w:r w:rsidRPr="00723248">
        <w:t>3.6.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D37671" w:rsidRPr="00723248" w:rsidRDefault="00D37671" w:rsidP="00D37671">
      <w:pPr>
        <w:ind w:left="-284" w:right="-1" w:firstLine="709"/>
        <w:jc w:val="both"/>
      </w:pPr>
      <w:r w:rsidRPr="00723248">
        <w:t>3.7. Количество баллов за выполнение социально-значимой общественной работы добавляется к итоговому баллу результативности деятельности работника, но не выше количество максимальных баллов.</w:t>
      </w:r>
    </w:p>
    <w:p w:rsidR="00D37671" w:rsidRPr="00723248" w:rsidRDefault="00D37671" w:rsidP="00D37671">
      <w:pPr>
        <w:ind w:left="-284" w:right="-1" w:firstLine="709"/>
        <w:jc w:val="both"/>
      </w:pPr>
      <w:r w:rsidRPr="00723248">
        <w:t>Критерии оценки эффективности труда работников (Приложение № 1).</w:t>
      </w:r>
    </w:p>
    <w:p w:rsidR="00D37671" w:rsidRPr="00723248" w:rsidRDefault="00D37671" w:rsidP="00D37671">
      <w:pPr>
        <w:ind w:left="-284" w:right="-1"/>
        <w:jc w:val="both"/>
      </w:pPr>
    </w:p>
    <w:p w:rsidR="00D37671" w:rsidRPr="00723248" w:rsidRDefault="00D37671" w:rsidP="00D37671">
      <w:pPr>
        <w:ind w:left="-284" w:right="-1"/>
        <w:jc w:val="center"/>
        <w:rPr>
          <w:b/>
        </w:rPr>
      </w:pPr>
      <w:r w:rsidRPr="00723248">
        <w:rPr>
          <w:b/>
          <w:lang w:val="en-US"/>
        </w:rPr>
        <w:t>IV</w:t>
      </w:r>
      <w:r w:rsidRPr="00723248">
        <w:rPr>
          <w:b/>
        </w:rPr>
        <w:t>. УСЛОВИЯ СНИЖЕНИЯ ИЛИ ОТМЕНЫ СТИМУЛИРУЮЩИХ ВЫПЛАТ</w:t>
      </w:r>
    </w:p>
    <w:p w:rsidR="00D37671" w:rsidRPr="00723248" w:rsidRDefault="00D37671" w:rsidP="00D37671">
      <w:pPr>
        <w:ind w:left="-284" w:right="-1" w:firstLine="709"/>
        <w:jc w:val="both"/>
      </w:pPr>
      <w:r w:rsidRPr="00723248">
        <w:t>4.1. Условиями для снижения или отмены стимулирующих выплат (надбавок, доплат, премий) являются:</w:t>
      </w:r>
    </w:p>
    <w:p w:rsidR="00D37671" w:rsidRPr="00723248" w:rsidRDefault="00D37671" w:rsidP="00C20BCB">
      <w:pPr>
        <w:numPr>
          <w:ilvl w:val="0"/>
          <w:numId w:val="20"/>
        </w:numPr>
        <w:tabs>
          <w:tab w:val="left" w:pos="851"/>
        </w:tabs>
        <w:ind w:left="-284" w:right="-1" w:hanging="426"/>
        <w:contextualSpacing/>
        <w:jc w:val="both"/>
      </w:pPr>
      <w:r w:rsidRPr="00723248">
        <w:t>невыполнение показателей, позволяющих оценить результативность и качество работы (эффективность труда) работников, указанных в настоящем Положении о порядке распределения стимулирующих выплат педагогическим, административно-управленческим работникам;</w:t>
      </w:r>
    </w:p>
    <w:p w:rsidR="00D37671" w:rsidRPr="00723248" w:rsidRDefault="00D37671" w:rsidP="00C20BCB">
      <w:pPr>
        <w:numPr>
          <w:ilvl w:val="0"/>
          <w:numId w:val="20"/>
        </w:numPr>
        <w:tabs>
          <w:tab w:val="left" w:pos="851"/>
        </w:tabs>
        <w:ind w:left="-284" w:right="-1" w:hanging="426"/>
        <w:contextualSpacing/>
        <w:jc w:val="both"/>
      </w:pPr>
      <w:r w:rsidRPr="00723248">
        <w:t>применение к работнику дисциплинарного взыскания (замечание, выговор);</w:t>
      </w:r>
    </w:p>
    <w:p w:rsidR="00D37671" w:rsidRPr="00723248" w:rsidRDefault="00D37671" w:rsidP="00C20BCB">
      <w:pPr>
        <w:numPr>
          <w:ilvl w:val="0"/>
          <w:numId w:val="20"/>
        </w:numPr>
        <w:tabs>
          <w:tab w:val="left" w:pos="851"/>
        </w:tabs>
        <w:ind w:left="-284" w:right="-1" w:hanging="426"/>
        <w:contextualSpacing/>
        <w:jc w:val="both"/>
      </w:pPr>
      <w:r w:rsidRPr="00723248">
        <w:t>невыполнение приказов (распоряжений) должностных лиц учреждения, имеющих отношение к должностным обязанностям работника при содействующих выполнению Уставных задач учреждения.</w:t>
      </w:r>
    </w:p>
    <w:p w:rsidR="00D37671" w:rsidRPr="00723248" w:rsidRDefault="00D37671" w:rsidP="00D37671">
      <w:pPr>
        <w:ind w:left="-284" w:right="-1" w:firstLine="709"/>
        <w:jc w:val="both"/>
      </w:pPr>
      <w:r w:rsidRPr="00723248">
        <w:t>4.2. Руководитель представляет в комиссию информацию о факте, являющемся основанием для снижения или отмены стимулирующих выплат, в трехдневный срок.</w:t>
      </w:r>
    </w:p>
    <w:p w:rsidR="00D37671" w:rsidRPr="00723248" w:rsidRDefault="00D37671" w:rsidP="00D37671">
      <w:pPr>
        <w:ind w:left="-284" w:right="-1" w:firstLine="709"/>
        <w:jc w:val="both"/>
      </w:pPr>
      <w:r w:rsidRPr="00723248">
        <w:t>4.3. Снижение или отмена стимулирующих выплат производится на основании приказа руководителя образовательного учреждения с указанием причин в двухдневный срок после согласования с комиссией.</w:t>
      </w:r>
    </w:p>
    <w:p w:rsidR="00D37671" w:rsidRPr="00723248" w:rsidRDefault="00D37671" w:rsidP="00D37671">
      <w:pPr>
        <w:ind w:left="-284" w:right="-1" w:firstLine="709"/>
        <w:jc w:val="both"/>
      </w:pPr>
      <w:r w:rsidRPr="00723248">
        <w:t>4.4. В случае несогласия с разъяснением Комиссии, работник имеет право обратиться в КТС образовательного учреждения.</w:t>
      </w:r>
    </w:p>
    <w:p w:rsidR="00D37671" w:rsidRPr="00723248" w:rsidRDefault="00D37671" w:rsidP="00D37671">
      <w:pPr>
        <w:ind w:left="-284" w:right="-1"/>
        <w:jc w:val="both"/>
      </w:pPr>
    </w:p>
    <w:p w:rsidR="00D37671" w:rsidRPr="00723248" w:rsidRDefault="00D37671" w:rsidP="00D37671">
      <w:pPr>
        <w:ind w:left="-284" w:right="-1"/>
        <w:jc w:val="center"/>
        <w:rPr>
          <w:b/>
        </w:rPr>
      </w:pPr>
      <w:r w:rsidRPr="00723248">
        <w:rPr>
          <w:b/>
          <w:lang w:val="en-US"/>
        </w:rPr>
        <w:t>V</w:t>
      </w:r>
      <w:r w:rsidRPr="00723248">
        <w:rPr>
          <w:b/>
        </w:rPr>
        <w:t>. ЗАКЛЮЧЕНИЕ.</w:t>
      </w:r>
    </w:p>
    <w:p w:rsidR="00D37671" w:rsidRPr="00723248" w:rsidRDefault="00D37671" w:rsidP="00D37671">
      <w:pPr>
        <w:ind w:left="-284" w:right="-1" w:firstLine="709"/>
        <w:jc w:val="both"/>
      </w:pPr>
      <w:r w:rsidRPr="00723248">
        <w:t>5.1. Настоящее положение распространяется на всех работников образовательного учреждения и действует до принятия нового.</w:t>
      </w:r>
    </w:p>
    <w:p w:rsidR="00D37671" w:rsidRPr="00723248" w:rsidRDefault="00D37671" w:rsidP="00D37671">
      <w:pPr>
        <w:tabs>
          <w:tab w:val="left" w:pos="1276"/>
        </w:tabs>
        <w:ind w:left="-284" w:right="-1" w:firstLine="709"/>
        <w:jc w:val="both"/>
      </w:pPr>
      <w:r w:rsidRPr="00723248">
        <w:t>5.2. Стимулирующие выплаты педагогическим работникам выплачиваются ежемесячно.</w:t>
      </w:r>
    </w:p>
    <w:p w:rsidR="00D37671" w:rsidRPr="00723248" w:rsidRDefault="00D37671" w:rsidP="00D37671">
      <w:pPr>
        <w:ind w:left="-284" w:right="-1" w:firstLine="709"/>
        <w:jc w:val="both"/>
      </w:pPr>
      <w:r w:rsidRPr="00723248">
        <w:t>5.3. Положение о предоставлении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и действует до следующих существенных изменений в условиях оплаты труда.</w:t>
      </w:r>
    </w:p>
    <w:p w:rsidR="00F960BD" w:rsidRPr="00723248" w:rsidRDefault="00F960BD" w:rsidP="00F960BD">
      <w:pPr>
        <w:pageBreakBefore/>
        <w:ind w:right="-1"/>
        <w:jc w:val="right"/>
        <w:rPr>
          <w:i/>
        </w:rPr>
      </w:pPr>
      <w:r w:rsidRPr="00723248">
        <w:rPr>
          <w:i/>
        </w:rPr>
        <w:lastRenderedPageBreak/>
        <w:t>Приложение № 1</w:t>
      </w:r>
    </w:p>
    <w:p w:rsidR="00F960BD" w:rsidRPr="00723248" w:rsidRDefault="00F960BD" w:rsidP="00F960BD">
      <w:pPr>
        <w:ind w:right="-1"/>
        <w:jc w:val="right"/>
      </w:pPr>
    </w:p>
    <w:p w:rsidR="008F3731" w:rsidRPr="00723248" w:rsidRDefault="00F960BD" w:rsidP="008F3731">
      <w:pPr>
        <w:ind w:left="6735" w:right="-1"/>
      </w:pPr>
      <w:r w:rsidRPr="00723248">
        <w:t xml:space="preserve">                                                                                                                 </w:t>
      </w:r>
    </w:p>
    <w:tbl>
      <w:tblPr>
        <w:tblW w:w="9356" w:type="dxa"/>
        <w:tblBorders>
          <w:top w:val="nil"/>
          <w:left w:val="nil"/>
          <w:bottom w:val="nil"/>
          <w:right w:val="nil"/>
          <w:insideH w:val="nil"/>
          <w:insideV w:val="nil"/>
        </w:tblBorders>
        <w:tblLook w:val="0000"/>
      </w:tblPr>
      <w:tblGrid>
        <w:gridCol w:w="9356"/>
      </w:tblGrid>
      <w:tr w:rsidR="008F3731" w:rsidRPr="00AE0C6C" w:rsidTr="008B70A5">
        <w:tc>
          <w:tcPr>
            <w:tcW w:w="4795" w:type="dxa"/>
            <w:tcBorders>
              <w:top w:val="nil"/>
              <w:left w:val="nil"/>
              <w:bottom w:val="nil"/>
              <w:right w:val="nil"/>
            </w:tcBorders>
            <w:shd w:val="clear" w:color="auto" w:fill="auto"/>
          </w:tcPr>
          <w:p w:rsidR="008F3731" w:rsidRPr="008F3731" w:rsidRDefault="008F3731" w:rsidP="008F3731">
            <w:pPr>
              <w:pStyle w:val="ae"/>
              <w:jc w:val="center"/>
              <w:rPr>
                <w:b/>
              </w:rPr>
            </w:pPr>
            <w:r>
              <w:rPr>
                <w:sz w:val="20"/>
                <w:szCs w:val="20"/>
              </w:rPr>
              <w:t xml:space="preserve">                                                                                               </w:t>
            </w:r>
            <w:r w:rsidRPr="008F3731">
              <w:rPr>
                <w:b/>
              </w:rPr>
              <w:t>«УТВЕРЖДЕНО»</w:t>
            </w:r>
          </w:p>
        </w:tc>
      </w:tr>
      <w:tr w:rsidR="008F3731" w:rsidRPr="008F3731" w:rsidTr="008B70A5">
        <w:tc>
          <w:tcPr>
            <w:tcW w:w="4795" w:type="dxa"/>
            <w:tcBorders>
              <w:top w:val="nil"/>
              <w:left w:val="nil"/>
              <w:bottom w:val="nil"/>
              <w:right w:val="nil"/>
            </w:tcBorders>
            <w:shd w:val="clear" w:color="auto" w:fill="auto"/>
          </w:tcPr>
          <w:p w:rsidR="008F3731" w:rsidRPr="008F3731" w:rsidRDefault="008F3731" w:rsidP="008F3731">
            <w:pPr>
              <w:pStyle w:val="ae"/>
              <w:jc w:val="right"/>
            </w:pPr>
            <w:r w:rsidRPr="008F3731">
              <w:t xml:space="preserve"> Заведующий МБДОУ «Детский</w:t>
            </w:r>
          </w:p>
          <w:p w:rsidR="008F3731" w:rsidRPr="008F3731" w:rsidRDefault="008F3731" w:rsidP="008F3731">
            <w:pPr>
              <w:pStyle w:val="ae"/>
              <w:jc w:val="center"/>
            </w:pPr>
            <w:r w:rsidRPr="008F3731">
              <w:t xml:space="preserve">                                                                                    </w:t>
            </w:r>
            <w:r>
              <w:t xml:space="preserve">    </w:t>
            </w:r>
            <w:r w:rsidRPr="008F3731">
              <w:t>сад №44 Лейсан»ЗМР РТ</w:t>
            </w:r>
          </w:p>
        </w:tc>
      </w:tr>
      <w:tr w:rsidR="008F3731" w:rsidRPr="008F3731" w:rsidTr="008B70A5">
        <w:tc>
          <w:tcPr>
            <w:tcW w:w="4795" w:type="dxa"/>
            <w:tcBorders>
              <w:top w:val="nil"/>
              <w:left w:val="nil"/>
              <w:bottom w:val="nil"/>
              <w:right w:val="nil"/>
            </w:tcBorders>
            <w:shd w:val="clear" w:color="auto" w:fill="auto"/>
          </w:tcPr>
          <w:p w:rsidR="008F3731" w:rsidRPr="008F3731" w:rsidRDefault="008F3731" w:rsidP="008F3731">
            <w:pPr>
              <w:pStyle w:val="ae"/>
              <w:jc w:val="right"/>
            </w:pPr>
            <w:r w:rsidRPr="008F3731">
              <w:t xml:space="preserve">               ____________/Бурганова Ф.А./</w:t>
            </w:r>
          </w:p>
        </w:tc>
      </w:tr>
      <w:tr w:rsidR="008F3731" w:rsidRPr="008F3731" w:rsidTr="008B70A5">
        <w:tc>
          <w:tcPr>
            <w:tcW w:w="4795" w:type="dxa"/>
            <w:tcBorders>
              <w:top w:val="nil"/>
              <w:left w:val="nil"/>
              <w:bottom w:val="nil"/>
              <w:right w:val="nil"/>
            </w:tcBorders>
            <w:shd w:val="clear" w:color="auto" w:fill="auto"/>
          </w:tcPr>
          <w:p w:rsidR="008F3731" w:rsidRPr="008F3731" w:rsidRDefault="008F3731" w:rsidP="008F3731">
            <w:pPr>
              <w:pStyle w:val="ae"/>
              <w:jc w:val="right"/>
            </w:pPr>
            <w:r w:rsidRPr="008F3731">
              <w:t>«____»___________2024г.</w:t>
            </w:r>
          </w:p>
        </w:tc>
      </w:tr>
    </w:tbl>
    <w:p w:rsidR="00F960BD" w:rsidRPr="00723248" w:rsidRDefault="00F960BD" w:rsidP="008F3731">
      <w:pPr>
        <w:ind w:left="6735" w:right="-1"/>
      </w:pPr>
      <w:r w:rsidRPr="00723248">
        <w:t>.</w:t>
      </w:r>
    </w:p>
    <w:p w:rsidR="00F960BD" w:rsidRPr="00723248" w:rsidRDefault="00F960BD" w:rsidP="00F960BD">
      <w:pPr>
        <w:ind w:right="-1"/>
        <w:jc w:val="center"/>
        <w:rPr>
          <w:b/>
          <w:bCs/>
        </w:rPr>
      </w:pPr>
      <w:r w:rsidRPr="00723248">
        <w:rPr>
          <w:b/>
          <w:bCs/>
        </w:rPr>
        <w:t>Оценочный лист</w:t>
      </w:r>
    </w:p>
    <w:p w:rsidR="00F960BD" w:rsidRPr="00723248" w:rsidRDefault="00F960BD" w:rsidP="00F960BD">
      <w:pPr>
        <w:ind w:right="-1"/>
        <w:jc w:val="center"/>
      </w:pPr>
      <w:r w:rsidRPr="00723248">
        <w:t>_________________________________</w:t>
      </w:r>
    </w:p>
    <w:p w:rsidR="00F960BD" w:rsidRPr="00723248" w:rsidRDefault="00F960BD" w:rsidP="00F960BD">
      <w:pPr>
        <w:ind w:right="-1"/>
        <w:jc w:val="center"/>
      </w:pPr>
      <w:r w:rsidRPr="00723248">
        <w:t>(ФИО работника, должность)</w:t>
      </w:r>
    </w:p>
    <w:p w:rsidR="00F960BD" w:rsidRPr="00723248" w:rsidRDefault="00F960BD" w:rsidP="00F960BD">
      <w:pPr>
        <w:ind w:right="-1"/>
        <w:jc w:val="center"/>
      </w:pPr>
    </w:p>
    <w:tbl>
      <w:tblPr>
        <w:tblW w:w="0" w:type="auto"/>
        <w:jc w:val="center"/>
        <w:tblLayout w:type="fixed"/>
        <w:tblLook w:val="04A0"/>
      </w:tblPr>
      <w:tblGrid>
        <w:gridCol w:w="684"/>
        <w:gridCol w:w="1596"/>
        <w:gridCol w:w="969"/>
        <w:gridCol w:w="1026"/>
        <w:gridCol w:w="1482"/>
        <w:gridCol w:w="2394"/>
        <w:gridCol w:w="1140"/>
        <w:gridCol w:w="1528"/>
      </w:tblGrid>
      <w:tr w:rsidR="00723248" w:rsidRPr="00723248" w:rsidTr="00AE3E3A">
        <w:trPr>
          <w:jc w:val="center"/>
        </w:trPr>
        <w:tc>
          <w:tcPr>
            <w:tcW w:w="684"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right="-1"/>
              <w:jc w:val="center"/>
            </w:pPr>
            <w:r w:rsidRPr="00723248">
              <w:t>№</w:t>
            </w:r>
          </w:p>
        </w:tc>
        <w:tc>
          <w:tcPr>
            <w:tcW w:w="1596"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right="-1"/>
              <w:jc w:val="center"/>
            </w:pPr>
            <w:r w:rsidRPr="00723248">
              <w:t>Показатели оценки эффективности деятельности  работника</w:t>
            </w:r>
          </w:p>
          <w:p w:rsidR="00F960BD" w:rsidRPr="00723248" w:rsidRDefault="00F960BD" w:rsidP="00AE3E3A">
            <w:pPr>
              <w:ind w:right="-1"/>
              <w:jc w:val="center"/>
            </w:pPr>
            <w:r w:rsidRPr="00723248">
              <w:t>основного персонала</w:t>
            </w:r>
          </w:p>
        </w:tc>
        <w:tc>
          <w:tcPr>
            <w:tcW w:w="969"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right="-1"/>
              <w:jc w:val="center"/>
            </w:pPr>
            <w:r w:rsidRPr="00723248">
              <w:t>Периодичность оценки</w:t>
            </w:r>
          </w:p>
        </w:tc>
        <w:tc>
          <w:tcPr>
            <w:tcW w:w="1026"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left="-108" w:right="-1" w:firstLine="108"/>
              <w:jc w:val="center"/>
            </w:pPr>
            <w:r w:rsidRPr="00723248">
              <w:t>Диапазон  значений/ максимальное количество баллов</w:t>
            </w:r>
          </w:p>
        </w:tc>
        <w:tc>
          <w:tcPr>
            <w:tcW w:w="1482"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right="-1"/>
              <w:jc w:val="center"/>
              <w:rPr>
                <w:b/>
              </w:rPr>
            </w:pPr>
            <w:r w:rsidRPr="00723248">
              <w:t xml:space="preserve">Сведения о выполнении показателей за истекший период </w:t>
            </w:r>
            <w:r w:rsidRPr="00723248">
              <w:rPr>
                <w:b/>
              </w:rPr>
              <w:t>(заполняется работником)</w:t>
            </w:r>
          </w:p>
        </w:tc>
        <w:tc>
          <w:tcPr>
            <w:tcW w:w="2394"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left="-108" w:right="-1"/>
              <w:jc w:val="center"/>
            </w:pPr>
            <w:r w:rsidRPr="00723248">
              <w:t>Подтверждение  сведений  в протоколе мониторинга профессиональной деятельности работника</w:t>
            </w:r>
          </w:p>
          <w:p w:rsidR="00F960BD" w:rsidRPr="00723248" w:rsidRDefault="00F960BD" w:rsidP="00AE3E3A">
            <w:pPr>
              <w:ind w:left="-108" w:right="-1"/>
              <w:jc w:val="center"/>
              <w:rPr>
                <w:b/>
              </w:rPr>
            </w:pPr>
            <w:r w:rsidRPr="00723248">
              <w:rPr>
                <w:b/>
              </w:rPr>
              <w:t>(заполняется администрацией или руководителем профильного методобъединения)</w:t>
            </w:r>
          </w:p>
        </w:tc>
        <w:tc>
          <w:tcPr>
            <w:tcW w:w="1140"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right="-1"/>
              <w:jc w:val="center"/>
              <w:rPr>
                <w:b/>
              </w:rPr>
            </w:pPr>
            <w:r w:rsidRPr="00723248">
              <w:t xml:space="preserve">Оценочный балл </w:t>
            </w:r>
            <w:r w:rsidRPr="00723248">
              <w:rPr>
                <w:b/>
              </w:rPr>
              <w:t>(заполняется комиссией)</w:t>
            </w:r>
          </w:p>
        </w:tc>
        <w:tc>
          <w:tcPr>
            <w:tcW w:w="1528" w:type="dxa"/>
            <w:tcBorders>
              <w:top w:val="single" w:sz="4" w:space="0" w:color="000000"/>
              <w:left w:val="single" w:sz="4" w:space="0" w:color="000000"/>
              <w:bottom w:val="single" w:sz="4" w:space="0" w:color="000000"/>
              <w:right w:val="single" w:sz="4" w:space="0" w:color="000000"/>
            </w:tcBorders>
            <w:hideMark/>
          </w:tcPr>
          <w:p w:rsidR="00F960BD" w:rsidRPr="00723248" w:rsidRDefault="00F960BD" w:rsidP="00AE3E3A">
            <w:pPr>
              <w:snapToGrid w:val="0"/>
              <w:ind w:right="-1"/>
              <w:jc w:val="center"/>
              <w:rPr>
                <w:b/>
              </w:rPr>
            </w:pPr>
            <w:r w:rsidRPr="00723248">
              <w:t xml:space="preserve">Обоснование </w:t>
            </w:r>
            <w:r w:rsidRPr="00723248">
              <w:rPr>
                <w:b/>
              </w:rPr>
              <w:t>(заполняется комиссией в случае снижения  оценочных баллов)</w:t>
            </w:r>
          </w:p>
        </w:tc>
      </w:tr>
      <w:tr w:rsidR="00723248" w:rsidRPr="00723248" w:rsidTr="00AE3E3A">
        <w:trPr>
          <w:jc w:val="center"/>
        </w:trPr>
        <w:tc>
          <w:tcPr>
            <w:tcW w:w="684"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right="-1"/>
              <w:jc w:val="center"/>
            </w:pPr>
            <w:r w:rsidRPr="00723248">
              <w:t>1</w:t>
            </w:r>
          </w:p>
        </w:tc>
        <w:tc>
          <w:tcPr>
            <w:tcW w:w="1596"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right="-1"/>
              <w:jc w:val="center"/>
            </w:pPr>
            <w:r w:rsidRPr="00723248">
              <w:t>2</w:t>
            </w:r>
          </w:p>
        </w:tc>
        <w:tc>
          <w:tcPr>
            <w:tcW w:w="969"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right="-1"/>
              <w:jc w:val="center"/>
            </w:pPr>
            <w:r w:rsidRPr="00723248">
              <w:t>3</w:t>
            </w:r>
          </w:p>
        </w:tc>
        <w:tc>
          <w:tcPr>
            <w:tcW w:w="1026"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right="-1"/>
              <w:jc w:val="center"/>
            </w:pPr>
            <w:r w:rsidRPr="00723248">
              <w:t>4</w:t>
            </w:r>
          </w:p>
        </w:tc>
        <w:tc>
          <w:tcPr>
            <w:tcW w:w="1482"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right="-1"/>
              <w:jc w:val="center"/>
            </w:pPr>
            <w:r w:rsidRPr="00723248">
              <w:t>5</w:t>
            </w:r>
          </w:p>
        </w:tc>
        <w:tc>
          <w:tcPr>
            <w:tcW w:w="2394"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right="-1"/>
              <w:jc w:val="center"/>
            </w:pPr>
            <w:r w:rsidRPr="00723248">
              <w:t>6</w:t>
            </w:r>
          </w:p>
        </w:tc>
        <w:tc>
          <w:tcPr>
            <w:tcW w:w="1140"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right="-1"/>
              <w:jc w:val="center"/>
            </w:pPr>
            <w:r w:rsidRPr="00723248">
              <w:t>7</w:t>
            </w:r>
          </w:p>
        </w:tc>
        <w:tc>
          <w:tcPr>
            <w:tcW w:w="1528" w:type="dxa"/>
            <w:tcBorders>
              <w:top w:val="single" w:sz="4" w:space="0" w:color="000000"/>
              <w:left w:val="single" w:sz="4" w:space="0" w:color="000000"/>
              <w:bottom w:val="single" w:sz="4" w:space="0" w:color="000000"/>
              <w:right w:val="single" w:sz="4" w:space="0" w:color="000000"/>
            </w:tcBorders>
            <w:hideMark/>
          </w:tcPr>
          <w:p w:rsidR="00F960BD" w:rsidRPr="00723248" w:rsidRDefault="00F960BD" w:rsidP="00AE3E3A">
            <w:pPr>
              <w:snapToGrid w:val="0"/>
              <w:ind w:right="-1"/>
              <w:jc w:val="center"/>
            </w:pPr>
            <w:r w:rsidRPr="00723248">
              <w:t>8</w:t>
            </w:r>
          </w:p>
        </w:tc>
      </w:tr>
      <w:tr w:rsidR="00F960BD" w:rsidRPr="00723248" w:rsidTr="00AE3E3A">
        <w:trPr>
          <w:jc w:val="center"/>
        </w:trPr>
        <w:tc>
          <w:tcPr>
            <w:tcW w:w="684" w:type="dxa"/>
            <w:tcBorders>
              <w:top w:val="single" w:sz="4" w:space="0" w:color="000000"/>
              <w:left w:val="single" w:sz="4" w:space="0" w:color="000000"/>
              <w:bottom w:val="single" w:sz="4" w:space="0" w:color="000000"/>
              <w:right w:val="nil"/>
            </w:tcBorders>
          </w:tcPr>
          <w:p w:rsidR="00F960BD" w:rsidRPr="00723248" w:rsidRDefault="00F960BD" w:rsidP="00AE3E3A">
            <w:pPr>
              <w:snapToGrid w:val="0"/>
              <w:ind w:right="-1"/>
              <w:jc w:val="center"/>
            </w:pPr>
          </w:p>
        </w:tc>
        <w:tc>
          <w:tcPr>
            <w:tcW w:w="1596" w:type="dxa"/>
            <w:tcBorders>
              <w:top w:val="single" w:sz="4" w:space="0" w:color="000000"/>
              <w:left w:val="single" w:sz="4" w:space="0" w:color="000000"/>
              <w:bottom w:val="single" w:sz="4" w:space="0" w:color="000000"/>
              <w:right w:val="nil"/>
            </w:tcBorders>
            <w:hideMark/>
          </w:tcPr>
          <w:p w:rsidR="00F960BD" w:rsidRPr="00723248" w:rsidRDefault="00F960BD" w:rsidP="00AE3E3A">
            <w:pPr>
              <w:snapToGrid w:val="0"/>
              <w:ind w:right="-1"/>
              <w:jc w:val="center"/>
            </w:pPr>
            <w:r w:rsidRPr="00723248">
              <w:t>ИТОГО</w:t>
            </w:r>
          </w:p>
        </w:tc>
        <w:tc>
          <w:tcPr>
            <w:tcW w:w="969" w:type="dxa"/>
            <w:tcBorders>
              <w:top w:val="single" w:sz="4" w:space="0" w:color="000000"/>
              <w:left w:val="single" w:sz="4" w:space="0" w:color="000000"/>
              <w:bottom w:val="single" w:sz="4" w:space="0" w:color="000000"/>
              <w:right w:val="nil"/>
            </w:tcBorders>
          </w:tcPr>
          <w:p w:rsidR="00F960BD" w:rsidRPr="00723248" w:rsidRDefault="00F960BD" w:rsidP="00AE3E3A">
            <w:pPr>
              <w:snapToGrid w:val="0"/>
              <w:ind w:right="-1"/>
              <w:jc w:val="center"/>
            </w:pPr>
          </w:p>
        </w:tc>
        <w:tc>
          <w:tcPr>
            <w:tcW w:w="1026" w:type="dxa"/>
            <w:tcBorders>
              <w:top w:val="single" w:sz="4" w:space="0" w:color="000000"/>
              <w:left w:val="single" w:sz="4" w:space="0" w:color="000000"/>
              <w:bottom w:val="single" w:sz="4" w:space="0" w:color="000000"/>
              <w:right w:val="nil"/>
            </w:tcBorders>
          </w:tcPr>
          <w:p w:rsidR="00F960BD" w:rsidRPr="00723248" w:rsidRDefault="00F960BD" w:rsidP="00AE3E3A">
            <w:pPr>
              <w:snapToGrid w:val="0"/>
              <w:ind w:right="-1"/>
              <w:jc w:val="center"/>
            </w:pPr>
          </w:p>
        </w:tc>
        <w:tc>
          <w:tcPr>
            <w:tcW w:w="1482" w:type="dxa"/>
            <w:tcBorders>
              <w:top w:val="single" w:sz="4" w:space="0" w:color="000000"/>
              <w:left w:val="single" w:sz="4" w:space="0" w:color="000000"/>
              <w:bottom w:val="single" w:sz="4" w:space="0" w:color="000000"/>
              <w:right w:val="nil"/>
            </w:tcBorders>
          </w:tcPr>
          <w:p w:rsidR="00F960BD" w:rsidRPr="00723248" w:rsidRDefault="00F960BD" w:rsidP="00AE3E3A">
            <w:pPr>
              <w:snapToGrid w:val="0"/>
              <w:ind w:right="-1"/>
              <w:jc w:val="center"/>
            </w:pPr>
          </w:p>
        </w:tc>
        <w:tc>
          <w:tcPr>
            <w:tcW w:w="2394" w:type="dxa"/>
            <w:tcBorders>
              <w:top w:val="single" w:sz="4" w:space="0" w:color="000000"/>
              <w:left w:val="single" w:sz="4" w:space="0" w:color="000000"/>
              <w:bottom w:val="single" w:sz="4" w:space="0" w:color="000000"/>
              <w:right w:val="nil"/>
            </w:tcBorders>
          </w:tcPr>
          <w:p w:rsidR="00F960BD" w:rsidRPr="00723248" w:rsidRDefault="00F960BD" w:rsidP="00AE3E3A">
            <w:pPr>
              <w:snapToGrid w:val="0"/>
              <w:ind w:right="-1"/>
              <w:jc w:val="center"/>
            </w:pPr>
          </w:p>
        </w:tc>
        <w:tc>
          <w:tcPr>
            <w:tcW w:w="1140" w:type="dxa"/>
            <w:tcBorders>
              <w:top w:val="single" w:sz="4" w:space="0" w:color="000000"/>
              <w:left w:val="single" w:sz="4" w:space="0" w:color="000000"/>
              <w:bottom w:val="single" w:sz="4" w:space="0" w:color="000000"/>
              <w:right w:val="nil"/>
            </w:tcBorders>
          </w:tcPr>
          <w:p w:rsidR="00F960BD" w:rsidRPr="00723248" w:rsidRDefault="00F960BD" w:rsidP="00AE3E3A">
            <w:pPr>
              <w:snapToGrid w:val="0"/>
              <w:ind w:right="-1"/>
              <w:jc w:val="center"/>
            </w:pPr>
          </w:p>
        </w:tc>
        <w:tc>
          <w:tcPr>
            <w:tcW w:w="1528" w:type="dxa"/>
            <w:tcBorders>
              <w:top w:val="single" w:sz="4" w:space="0" w:color="000000"/>
              <w:left w:val="single" w:sz="4" w:space="0" w:color="000000"/>
              <w:bottom w:val="single" w:sz="4" w:space="0" w:color="000000"/>
              <w:right w:val="single" w:sz="4" w:space="0" w:color="000000"/>
            </w:tcBorders>
          </w:tcPr>
          <w:p w:rsidR="00F960BD" w:rsidRPr="00723248" w:rsidRDefault="00F960BD" w:rsidP="00AE3E3A">
            <w:pPr>
              <w:snapToGrid w:val="0"/>
              <w:ind w:right="-1"/>
              <w:jc w:val="center"/>
            </w:pPr>
          </w:p>
        </w:tc>
      </w:tr>
    </w:tbl>
    <w:p w:rsidR="00F960BD" w:rsidRPr="00723248" w:rsidRDefault="00F960BD" w:rsidP="00F960BD">
      <w:pPr>
        <w:ind w:right="-1"/>
        <w:jc w:val="center"/>
      </w:pPr>
    </w:p>
    <w:p w:rsidR="00F960BD" w:rsidRPr="00723248" w:rsidRDefault="00F960BD" w:rsidP="00F960BD">
      <w:pPr>
        <w:ind w:right="-1"/>
      </w:pPr>
      <w:r w:rsidRPr="00723248">
        <w:t>Члены комиссии</w:t>
      </w:r>
    </w:p>
    <w:p w:rsidR="00F960BD" w:rsidRPr="00723248" w:rsidRDefault="00F960BD" w:rsidP="00F960BD">
      <w:pPr>
        <w:ind w:right="-1"/>
      </w:pPr>
    </w:p>
    <w:p w:rsidR="00F960BD" w:rsidRPr="00723248" w:rsidRDefault="00F960BD" w:rsidP="00F960BD">
      <w:pPr>
        <w:ind w:right="-1"/>
      </w:pPr>
      <w:r w:rsidRPr="00723248">
        <w:t>Оценочны</w:t>
      </w:r>
      <w:r w:rsidR="001761C9">
        <w:t>й  лист заполнен___________2024</w:t>
      </w:r>
      <w:r w:rsidRPr="00723248">
        <w:t>г.          Протокол комиссии  от ______ №</w:t>
      </w:r>
    </w:p>
    <w:p w:rsidR="00F960BD" w:rsidRPr="00723248" w:rsidRDefault="00F960BD" w:rsidP="00F960BD">
      <w:pPr>
        <w:ind w:right="-1"/>
      </w:pPr>
    </w:p>
    <w:p w:rsidR="00F960BD" w:rsidRPr="00723248" w:rsidRDefault="00F960BD" w:rsidP="00F960BD">
      <w:pPr>
        <w:ind w:right="-1"/>
      </w:pPr>
      <w:r w:rsidRPr="00723248">
        <w:t>С оценочным листом ознакомлен _____________(подпись работника)</w:t>
      </w:r>
    </w:p>
    <w:p w:rsidR="00F960BD" w:rsidRPr="00723248" w:rsidRDefault="00F960BD" w:rsidP="00F960BD">
      <w:pPr>
        <w:widowControl w:val="0"/>
        <w:shd w:val="clear" w:color="auto" w:fill="FFFFFF"/>
        <w:tabs>
          <w:tab w:val="left" w:pos="926"/>
          <w:tab w:val="left" w:leader="underscore" w:pos="4464"/>
        </w:tabs>
        <w:suppressAutoHyphens/>
        <w:autoSpaceDE w:val="0"/>
        <w:autoSpaceDN w:val="0"/>
        <w:adjustRightInd w:val="0"/>
        <w:ind w:right="-568"/>
        <w:jc w:val="right"/>
        <w:rPr>
          <w:b/>
          <w:kern w:val="2"/>
          <w:sz w:val="28"/>
          <w:szCs w:val="28"/>
        </w:rPr>
      </w:pPr>
    </w:p>
    <w:p w:rsidR="00F960BD" w:rsidRPr="00723248" w:rsidRDefault="00F960BD" w:rsidP="00D37671">
      <w:pPr>
        <w:ind w:left="-284" w:right="-1" w:firstLine="709"/>
        <w:jc w:val="both"/>
      </w:pPr>
    </w:p>
    <w:p w:rsidR="00D37671" w:rsidRPr="00723248" w:rsidRDefault="00D37671" w:rsidP="00D37671">
      <w:pPr>
        <w:tabs>
          <w:tab w:val="left" w:pos="1843"/>
        </w:tabs>
        <w:spacing w:before="120"/>
        <w:ind w:left="-284" w:right="-1"/>
        <w:jc w:val="both"/>
        <w:rPr>
          <w:b/>
        </w:rPr>
      </w:pPr>
    </w:p>
    <w:p w:rsidR="00D37671" w:rsidRPr="00723248" w:rsidRDefault="00D37671" w:rsidP="00D37671">
      <w:pPr>
        <w:tabs>
          <w:tab w:val="left" w:pos="1843"/>
        </w:tabs>
        <w:spacing w:before="120"/>
        <w:ind w:left="709" w:right="-568"/>
        <w:jc w:val="both"/>
        <w:rPr>
          <w:b/>
          <w:sz w:val="28"/>
          <w:szCs w:val="28"/>
        </w:rPr>
      </w:pPr>
    </w:p>
    <w:p w:rsidR="00BA2539" w:rsidRPr="00723248" w:rsidRDefault="00BA2539" w:rsidP="00F70413">
      <w:pPr>
        <w:ind w:right="-1"/>
        <w:jc w:val="right"/>
        <w:rPr>
          <w:i/>
        </w:rPr>
      </w:pPr>
    </w:p>
    <w:p w:rsidR="00D37671" w:rsidRPr="00723248" w:rsidRDefault="00D37671" w:rsidP="00F70413">
      <w:pPr>
        <w:ind w:right="-1"/>
        <w:jc w:val="right"/>
        <w:rPr>
          <w:i/>
        </w:rPr>
      </w:pPr>
    </w:p>
    <w:p w:rsidR="00D37671" w:rsidRPr="00723248" w:rsidRDefault="00D37671" w:rsidP="00F70413">
      <w:pPr>
        <w:ind w:right="-1"/>
        <w:jc w:val="right"/>
        <w:rPr>
          <w:i/>
        </w:rPr>
      </w:pPr>
    </w:p>
    <w:p w:rsidR="00D37671" w:rsidRPr="00723248" w:rsidRDefault="00D37671" w:rsidP="00F70413">
      <w:pPr>
        <w:ind w:right="-1"/>
        <w:jc w:val="right"/>
        <w:rPr>
          <w:i/>
        </w:rPr>
      </w:pPr>
    </w:p>
    <w:p w:rsidR="00D37671" w:rsidRPr="00723248" w:rsidRDefault="00D37671" w:rsidP="00F70413">
      <w:pPr>
        <w:ind w:right="-1"/>
        <w:jc w:val="right"/>
        <w:rPr>
          <w:i/>
        </w:rPr>
      </w:pPr>
    </w:p>
    <w:p w:rsidR="00D37671" w:rsidRPr="00723248" w:rsidRDefault="00D37671"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960BD">
      <w:pPr>
        <w:pageBreakBefore/>
        <w:shd w:val="clear" w:color="auto" w:fill="FFFFFF"/>
        <w:tabs>
          <w:tab w:val="left" w:pos="1109"/>
        </w:tabs>
        <w:spacing w:before="125" w:line="226" w:lineRule="exact"/>
        <w:ind w:left="-284" w:right="-1"/>
        <w:jc w:val="right"/>
        <w:rPr>
          <w:i/>
          <w:spacing w:val="2"/>
        </w:rPr>
      </w:pPr>
      <w:r w:rsidRPr="00723248">
        <w:rPr>
          <w:i/>
          <w:spacing w:val="2"/>
        </w:rPr>
        <w:lastRenderedPageBreak/>
        <w:t>Приложение №7</w:t>
      </w:r>
    </w:p>
    <w:p w:rsidR="00F960BD" w:rsidRPr="00723248" w:rsidRDefault="00F960BD" w:rsidP="00F960BD">
      <w:pPr>
        <w:ind w:left="-284" w:right="-1" w:firstLine="705"/>
      </w:pPr>
    </w:p>
    <w:tbl>
      <w:tblPr>
        <w:tblW w:w="0" w:type="auto"/>
        <w:tblLayout w:type="fixed"/>
        <w:tblLook w:val="04A0"/>
      </w:tblPr>
      <w:tblGrid>
        <w:gridCol w:w="4785"/>
        <w:gridCol w:w="4786"/>
      </w:tblGrid>
      <w:tr w:rsidR="001761C9" w:rsidRPr="00723248" w:rsidTr="00AE3E3A">
        <w:tc>
          <w:tcPr>
            <w:tcW w:w="4785" w:type="dxa"/>
            <w:hideMark/>
          </w:tcPr>
          <w:p w:rsidR="001761C9" w:rsidRPr="00B632C9" w:rsidRDefault="001761C9" w:rsidP="008B70A5">
            <w:pPr>
              <w:pStyle w:val="ae"/>
              <w:rPr>
                <w:b/>
              </w:rPr>
            </w:pPr>
            <w:r w:rsidRPr="00B632C9">
              <w:rPr>
                <w:b/>
              </w:rPr>
              <w:t>«СОГЛАСОВАНО»</w:t>
            </w:r>
          </w:p>
        </w:tc>
        <w:tc>
          <w:tcPr>
            <w:tcW w:w="4786" w:type="dxa"/>
            <w:hideMark/>
          </w:tcPr>
          <w:p w:rsidR="001761C9" w:rsidRPr="00B632C9" w:rsidRDefault="001761C9" w:rsidP="008B70A5">
            <w:pPr>
              <w:pStyle w:val="ae"/>
              <w:rPr>
                <w:b/>
              </w:rPr>
            </w:pPr>
            <w:r w:rsidRPr="00B632C9">
              <w:rPr>
                <w:b/>
              </w:rPr>
              <w:t>«УТВЕРЖДЕНО»</w:t>
            </w:r>
          </w:p>
        </w:tc>
      </w:tr>
      <w:tr w:rsidR="001761C9" w:rsidRPr="00723248" w:rsidTr="00AE3E3A">
        <w:tc>
          <w:tcPr>
            <w:tcW w:w="4785" w:type="dxa"/>
            <w:hideMark/>
          </w:tcPr>
          <w:p w:rsidR="001761C9" w:rsidRPr="00B632C9" w:rsidRDefault="001761C9" w:rsidP="008B70A5">
            <w:pPr>
              <w:pStyle w:val="ae"/>
            </w:pPr>
            <w:r w:rsidRPr="00B632C9">
              <w:t>Председатель профсоюзного</w:t>
            </w:r>
          </w:p>
          <w:p w:rsidR="001761C9" w:rsidRPr="00B632C9" w:rsidRDefault="001761C9" w:rsidP="008B70A5">
            <w:pPr>
              <w:pStyle w:val="ae"/>
            </w:pPr>
            <w:r w:rsidRPr="00B632C9">
              <w:t>комитета МБ</w:t>
            </w:r>
            <w:r w:rsidR="008B70A5">
              <w:t>Д</w:t>
            </w:r>
            <w:r w:rsidRPr="00B632C9">
              <w:t>ОУ «Детский сад №44 Лейсан» ЗМР РТ</w:t>
            </w:r>
          </w:p>
        </w:tc>
        <w:tc>
          <w:tcPr>
            <w:tcW w:w="4786" w:type="dxa"/>
            <w:hideMark/>
          </w:tcPr>
          <w:p w:rsidR="001761C9" w:rsidRPr="00B632C9" w:rsidRDefault="001761C9" w:rsidP="008B70A5">
            <w:pPr>
              <w:pStyle w:val="ae"/>
            </w:pPr>
            <w:r w:rsidRPr="00B632C9">
              <w:t>Заведующий  МБДОУ «Детский сад №44 Лейсан»ЗМР РТ</w:t>
            </w:r>
          </w:p>
        </w:tc>
      </w:tr>
      <w:tr w:rsidR="001761C9" w:rsidRPr="00723248" w:rsidTr="00AE3E3A">
        <w:tc>
          <w:tcPr>
            <w:tcW w:w="4785" w:type="dxa"/>
            <w:hideMark/>
          </w:tcPr>
          <w:p w:rsidR="001761C9" w:rsidRPr="00B632C9" w:rsidRDefault="001761C9" w:rsidP="008B70A5">
            <w:pPr>
              <w:pStyle w:val="ae"/>
            </w:pPr>
            <w:r w:rsidRPr="00B632C9">
              <w:t>_________________ /Ахмитшина Р.Г./</w:t>
            </w:r>
          </w:p>
        </w:tc>
        <w:tc>
          <w:tcPr>
            <w:tcW w:w="4786" w:type="dxa"/>
            <w:hideMark/>
          </w:tcPr>
          <w:p w:rsidR="001761C9" w:rsidRPr="00B632C9" w:rsidRDefault="001761C9" w:rsidP="008B70A5">
            <w:pPr>
              <w:pStyle w:val="ae"/>
            </w:pPr>
            <w:r w:rsidRPr="00B632C9">
              <w:t>___________________/Бурганова Ф.А./</w:t>
            </w:r>
          </w:p>
        </w:tc>
      </w:tr>
      <w:tr w:rsidR="001761C9" w:rsidRPr="00723248" w:rsidTr="00AE3E3A">
        <w:tc>
          <w:tcPr>
            <w:tcW w:w="4785" w:type="dxa"/>
            <w:hideMark/>
          </w:tcPr>
          <w:p w:rsidR="001761C9" w:rsidRPr="00B632C9" w:rsidRDefault="001761C9" w:rsidP="008B70A5">
            <w:pPr>
              <w:pStyle w:val="ae"/>
            </w:pPr>
            <w:r>
              <w:t>«____»______________2024</w:t>
            </w:r>
            <w:r w:rsidRPr="00B632C9">
              <w:t>г.</w:t>
            </w:r>
          </w:p>
        </w:tc>
        <w:tc>
          <w:tcPr>
            <w:tcW w:w="4786" w:type="dxa"/>
            <w:hideMark/>
          </w:tcPr>
          <w:p w:rsidR="001761C9" w:rsidRPr="00B632C9" w:rsidRDefault="001761C9" w:rsidP="008B70A5">
            <w:pPr>
              <w:pStyle w:val="ae"/>
            </w:pPr>
            <w:r>
              <w:t>«____»___________2024</w:t>
            </w:r>
            <w:r w:rsidRPr="00B632C9">
              <w:t>г.</w:t>
            </w:r>
          </w:p>
        </w:tc>
      </w:tr>
    </w:tbl>
    <w:p w:rsidR="00F960BD" w:rsidRPr="00723248" w:rsidRDefault="00F960BD" w:rsidP="00F960BD">
      <w:pPr>
        <w:ind w:left="-284" w:right="-1"/>
        <w:jc w:val="center"/>
        <w:rPr>
          <w:b/>
        </w:rPr>
      </w:pPr>
    </w:p>
    <w:p w:rsidR="00F960BD" w:rsidRPr="00723248" w:rsidRDefault="00F960BD" w:rsidP="00F960BD">
      <w:pPr>
        <w:ind w:left="-284" w:right="-1"/>
        <w:jc w:val="center"/>
        <w:rPr>
          <w:b/>
        </w:rPr>
      </w:pPr>
    </w:p>
    <w:p w:rsidR="00F960BD" w:rsidRPr="00723248" w:rsidRDefault="00F960BD" w:rsidP="00F960BD">
      <w:pPr>
        <w:ind w:left="-284" w:right="-1"/>
        <w:jc w:val="center"/>
        <w:rPr>
          <w:b/>
        </w:rPr>
      </w:pPr>
      <w:r w:rsidRPr="00723248">
        <w:rPr>
          <w:b/>
        </w:rPr>
        <w:t>Положение</w:t>
      </w:r>
    </w:p>
    <w:p w:rsidR="00F960BD" w:rsidRPr="00723248" w:rsidRDefault="00F960BD" w:rsidP="00F960BD">
      <w:pPr>
        <w:ind w:left="-284" w:right="-1"/>
        <w:jc w:val="center"/>
        <w:rPr>
          <w:b/>
        </w:rPr>
      </w:pPr>
      <w:r w:rsidRPr="00723248">
        <w:rPr>
          <w:b/>
        </w:rPr>
        <w:t>о формировании и использовании премиального фонда</w:t>
      </w:r>
    </w:p>
    <w:p w:rsidR="001761C9" w:rsidRPr="00AF261A" w:rsidRDefault="001761C9" w:rsidP="001761C9">
      <w:pPr>
        <w:pStyle w:val="ae"/>
        <w:jc w:val="center"/>
        <w:rPr>
          <w:b/>
        </w:rPr>
      </w:pPr>
      <w:r w:rsidRPr="00AF261A">
        <w:rPr>
          <w:b/>
        </w:rPr>
        <w:t>муниципального бюджетного дошкольного образовательного учреждения</w:t>
      </w:r>
    </w:p>
    <w:p w:rsidR="001761C9" w:rsidRDefault="001761C9" w:rsidP="001761C9">
      <w:pPr>
        <w:ind w:left="-284" w:right="-1"/>
        <w:jc w:val="center"/>
        <w:rPr>
          <w:b/>
        </w:rPr>
      </w:pPr>
      <w:r w:rsidRPr="00AE0C6C">
        <w:rPr>
          <w:b/>
        </w:rPr>
        <w:t xml:space="preserve">«Детский сад </w:t>
      </w:r>
      <w:r w:rsidRPr="00E11E27">
        <w:rPr>
          <w:b/>
        </w:rPr>
        <w:t>№44 Лейсан» села Мамадыш-Акилово</w:t>
      </w:r>
      <w:r>
        <w:rPr>
          <w:b/>
        </w:rPr>
        <w:t xml:space="preserve"> Зеленодольского </w:t>
      </w:r>
    </w:p>
    <w:p w:rsidR="00F960BD" w:rsidRPr="00723248" w:rsidRDefault="001761C9" w:rsidP="001761C9">
      <w:pPr>
        <w:ind w:left="-284" w:right="-1"/>
        <w:jc w:val="center"/>
        <w:rPr>
          <w:b/>
        </w:rPr>
      </w:pPr>
      <w:r>
        <w:rPr>
          <w:b/>
        </w:rPr>
        <w:t>Республики Татарстан</w:t>
      </w:r>
    </w:p>
    <w:p w:rsidR="00F960BD" w:rsidRPr="00723248" w:rsidRDefault="00F960BD" w:rsidP="00F960BD">
      <w:pPr>
        <w:ind w:left="-284" w:right="-1"/>
        <w:jc w:val="center"/>
      </w:pPr>
    </w:p>
    <w:p w:rsidR="00F960BD" w:rsidRPr="00723248" w:rsidRDefault="00F960BD" w:rsidP="00F960BD">
      <w:pPr>
        <w:tabs>
          <w:tab w:val="left" w:pos="284"/>
        </w:tabs>
        <w:ind w:left="-284" w:right="-1"/>
        <w:jc w:val="center"/>
        <w:rPr>
          <w:b/>
        </w:rPr>
      </w:pPr>
      <w:r w:rsidRPr="00723248">
        <w:rPr>
          <w:b/>
          <w:lang w:val="en-US"/>
        </w:rPr>
        <w:t>I</w:t>
      </w:r>
      <w:r w:rsidRPr="00723248">
        <w:rPr>
          <w:b/>
        </w:rPr>
        <w:t>. ОБЩИЕ ПОЛОЖЕНИЯ.</w:t>
      </w:r>
    </w:p>
    <w:p w:rsidR="00F960BD" w:rsidRPr="00723248" w:rsidRDefault="00F960BD" w:rsidP="00F960BD">
      <w:pPr>
        <w:widowControl w:val="0"/>
        <w:tabs>
          <w:tab w:val="left" w:pos="142"/>
        </w:tabs>
        <w:autoSpaceDE w:val="0"/>
        <w:autoSpaceDN w:val="0"/>
        <w:adjustRightInd w:val="0"/>
        <w:ind w:left="-284" w:right="-1" w:firstLine="710"/>
        <w:jc w:val="both"/>
        <w:rPr>
          <w:rFonts w:eastAsia="Courier New"/>
          <w:iCs/>
        </w:rPr>
      </w:pPr>
      <w:r w:rsidRPr="00723248">
        <w:t>1.1. Настоящее Положение о формировании и использовании премиального фонда (далее – Положение) разработано в соответствии с:</w:t>
      </w:r>
    </w:p>
    <w:p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Правительства Российской Федерации от 5 августа 2008г. N 583 "О введении новых систем оплаты труда работников бюджетных учреждений»;</w:t>
      </w:r>
    </w:p>
    <w:p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Приказом Министерства образования и науки Российской Федерации от 31 октября 2008г.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нормативно правовым актом РФ по отнесению должностей работников ОУ к профессиональным квалификационным группам (далее - ПКГ) по виду экономической деятельности "Образование";</w:t>
      </w:r>
    </w:p>
    <w:p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Кабинета Министров Республики Татарстан от 18 августа 2008г. № 592 «О введении новых систем оплаты труда работников государственных учреждений Республики Татарстан»;</w:t>
      </w:r>
    </w:p>
    <w:p w:rsidR="00F960BD" w:rsidRPr="00723248" w:rsidRDefault="00F960BD" w:rsidP="00F960BD">
      <w:pPr>
        <w:widowControl w:val="0"/>
        <w:numPr>
          <w:ilvl w:val="0"/>
          <w:numId w:val="10"/>
        </w:numPr>
        <w:tabs>
          <w:tab w:val="left" w:pos="142"/>
        </w:tabs>
        <w:autoSpaceDE w:val="0"/>
        <w:autoSpaceDN w:val="0"/>
        <w:adjustRightInd w:val="0"/>
        <w:ind w:left="-284" w:right="-1" w:firstLine="0"/>
        <w:jc w:val="both"/>
        <w:rPr>
          <w:rFonts w:eastAsia="Courier New"/>
          <w:iCs/>
        </w:rPr>
      </w:pPr>
      <w:r w:rsidRPr="00723248">
        <w:rPr>
          <w:rFonts w:eastAsia="Courier New"/>
          <w:iCs/>
        </w:rPr>
        <w:t>Постановлением Кабинета Министров Республики Татарстан от 31 мая 2018г. № 412 «Об условиях оплаты труда работников государственных образовательных организаций Республики Татарстан» (с  изменениями).</w:t>
      </w:r>
    </w:p>
    <w:p w:rsidR="00F960BD" w:rsidRPr="00723248" w:rsidRDefault="00F960BD" w:rsidP="00F960BD">
      <w:pPr>
        <w:tabs>
          <w:tab w:val="left" w:pos="284"/>
        </w:tabs>
        <w:ind w:left="-284" w:right="-1" w:firstLine="709"/>
        <w:jc w:val="both"/>
      </w:pPr>
      <w:r w:rsidRPr="00723248">
        <w:t>1.2. Действие Положения направлено на материальное поощрение с целью дальнейшего развития творческой инициативы работников.</w:t>
      </w:r>
    </w:p>
    <w:p w:rsidR="00F960BD" w:rsidRPr="00723248" w:rsidRDefault="00F960BD" w:rsidP="00C20BCB">
      <w:pPr>
        <w:pStyle w:val="af9"/>
        <w:widowControl w:val="0"/>
        <w:numPr>
          <w:ilvl w:val="1"/>
          <w:numId w:val="76"/>
        </w:numPr>
        <w:tabs>
          <w:tab w:val="left" w:pos="284"/>
          <w:tab w:val="left" w:pos="851"/>
        </w:tabs>
        <w:suppressAutoHyphens/>
        <w:autoSpaceDE w:val="0"/>
        <w:ind w:left="-284" w:right="-1" w:firstLine="710"/>
        <w:jc w:val="both"/>
      </w:pPr>
      <w:r w:rsidRPr="00723248">
        <w:t xml:space="preserve"> Данное Положение распространяется на основной, учебно-вспомогательный и обслуживающий персонал образовательного учреждения.</w:t>
      </w:r>
    </w:p>
    <w:p w:rsidR="00F960BD" w:rsidRPr="00723248" w:rsidRDefault="00F960BD" w:rsidP="00F960BD">
      <w:pPr>
        <w:tabs>
          <w:tab w:val="left" w:pos="142"/>
        </w:tabs>
        <w:ind w:left="-284" w:right="-1"/>
        <w:jc w:val="both"/>
      </w:pPr>
    </w:p>
    <w:p w:rsidR="00F960BD" w:rsidRPr="00723248" w:rsidRDefault="00F960BD" w:rsidP="00F960BD">
      <w:pPr>
        <w:widowControl w:val="0"/>
        <w:tabs>
          <w:tab w:val="left" w:pos="142"/>
        </w:tabs>
        <w:suppressAutoHyphens/>
        <w:autoSpaceDE w:val="0"/>
        <w:ind w:left="-284" w:right="-1"/>
        <w:jc w:val="center"/>
        <w:rPr>
          <w:b/>
        </w:rPr>
      </w:pPr>
      <w:r w:rsidRPr="00723248">
        <w:rPr>
          <w:b/>
          <w:lang w:val="en-US"/>
        </w:rPr>
        <w:t>II</w:t>
      </w:r>
      <w:r w:rsidRPr="00723248">
        <w:rPr>
          <w:b/>
        </w:rPr>
        <w:t>.ФОРМИРОВАНИЕ ФОНДА ПРЕМИРОВАНИЯ.</w:t>
      </w:r>
    </w:p>
    <w:p w:rsidR="00F960BD" w:rsidRPr="00723248" w:rsidRDefault="00F960BD" w:rsidP="00F960BD">
      <w:pPr>
        <w:tabs>
          <w:tab w:val="left" w:pos="142"/>
        </w:tabs>
        <w:ind w:left="-284" w:right="-1" w:firstLine="710"/>
        <w:jc w:val="both"/>
      </w:pPr>
      <w:r w:rsidRPr="00723248">
        <w:t>2.1. Размер фонда оплаты труда, предусмотренного на премиальные выплаты работникам,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и выплат стимулирующего характера.</w:t>
      </w:r>
    </w:p>
    <w:p w:rsidR="00F960BD" w:rsidRPr="00723248" w:rsidRDefault="00F960BD" w:rsidP="00F960BD">
      <w:pPr>
        <w:widowControl w:val="0"/>
        <w:tabs>
          <w:tab w:val="left" w:pos="142"/>
          <w:tab w:val="left" w:pos="1020"/>
        </w:tabs>
        <w:suppressAutoHyphens/>
        <w:autoSpaceDE w:val="0"/>
        <w:ind w:left="-284" w:right="-1" w:firstLine="709"/>
        <w:jc w:val="both"/>
      </w:pPr>
      <w:r w:rsidRPr="00723248">
        <w:t xml:space="preserve">2.2. Для поощрения работников возможно использование внебюджетных средств. </w:t>
      </w:r>
    </w:p>
    <w:p w:rsidR="00F960BD" w:rsidRPr="00723248" w:rsidRDefault="00F960BD" w:rsidP="00F960BD">
      <w:pPr>
        <w:tabs>
          <w:tab w:val="left" w:pos="142"/>
        </w:tabs>
        <w:ind w:left="-284" w:right="-1"/>
        <w:jc w:val="both"/>
        <w:rPr>
          <w:b/>
        </w:rPr>
      </w:pPr>
    </w:p>
    <w:p w:rsidR="00F960BD" w:rsidRPr="00723248" w:rsidRDefault="00F960BD" w:rsidP="00F960BD">
      <w:pPr>
        <w:widowControl w:val="0"/>
        <w:tabs>
          <w:tab w:val="left" w:pos="142"/>
        </w:tabs>
        <w:autoSpaceDE w:val="0"/>
        <w:autoSpaceDN w:val="0"/>
        <w:adjustRightInd w:val="0"/>
        <w:ind w:left="-284" w:right="-1"/>
        <w:jc w:val="center"/>
        <w:rPr>
          <w:b/>
        </w:rPr>
      </w:pPr>
      <w:r w:rsidRPr="00723248">
        <w:rPr>
          <w:b/>
          <w:lang w:val="en-US"/>
        </w:rPr>
        <w:t xml:space="preserve">III. </w:t>
      </w:r>
      <w:r w:rsidRPr="00723248">
        <w:rPr>
          <w:b/>
        </w:rPr>
        <w:t>ПОРЯДОК ПРЕМИРОВАНИЯ РАБОТНИКОВ.</w:t>
      </w:r>
    </w:p>
    <w:p w:rsidR="00F960BD" w:rsidRPr="00723248" w:rsidRDefault="00F960BD" w:rsidP="00C20BCB">
      <w:pPr>
        <w:widowControl w:val="0"/>
        <w:numPr>
          <w:ilvl w:val="1"/>
          <w:numId w:val="41"/>
        </w:numPr>
        <w:tabs>
          <w:tab w:val="left" w:pos="142"/>
          <w:tab w:val="left" w:pos="225"/>
          <w:tab w:val="left" w:pos="990"/>
          <w:tab w:val="left" w:pos="1276"/>
        </w:tabs>
        <w:suppressAutoHyphens/>
        <w:autoSpaceDE w:val="0"/>
        <w:ind w:left="-284" w:right="-1" w:firstLine="709"/>
        <w:jc w:val="both"/>
      </w:pPr>
      <w:r w:rsidRPr="00723248">
        <w:t>Премия выплачивается ежемесячно в размере 2%.</w:t>
      </w:r>
    </w:p>
    <w:p w:rsidR="00F960BD" w:rsidRPr="00723248" w:rsidRDefault="00F960BD" w:rsidP="00C20BCB">
      <w:pPr>
        <w:widowControl w:val="0"/>
        <w:numPr>
          <w:ilvl w:val="1"/>
          <w:numId w:val="41"/>
        </w:numPr>
        <w:tabs>
          <w:tab w:val="left" w:pos="142"/>
          <w:tab w:val="left" w:pos="225"/>
          <w:tab w:val="left" w:pos="990"/>
          <w:tab w:val="left" w:pos="1276"/>
        </w:tabs>
        <w:suppressAutoHyphens/>
        <w:autoSpaceDE w:val="0"/>
        <w:ind w:left="-284" w:right="-1" w:firstLine="709"/>
        <w:jc w:val="both"/>
      </w:pPr>
      <w:r w:rsidRPr="00723248">
        <w:t>Премия не выплачивается за время нахождения работников в отпуске (ежегодном, в отпуске по беременности и родам, в отпуске по уходу за ребенком до достижения им возраста 3х лет, дополнительном учебном отпуске, административном отпуске), а также в период нетрудоспособности по больничному листу.</w:t>
      </w:r>
    </w:p>
    <w:p w:rsidR="00F960BD" w:rsidRPr="00723248" w:rsidRDefault="00F960BD" w:rsidP="00F960BD">
      <w:pPr>
        <w:tabs>
          <w:tab w:val="left" w:pos="142"/>
          <w:tab w:val="left" w:pos="225"/>
          <w:tab w:val="left" w:pos="990"/>
        </w:tabs>
        <w:ind w:left="-284" w:right="-1" w:firstLine="720"/>
        <w:jc w:val="both"/>
      </w:pPr>
    </w:p>
    <w:p w:rsidR="00F960BD" w:rsidRPr="00723248" w:rsidRDefault="00F960BD" w:rsidP="00F960BD">
      <w:pPr>
        <w:widowControl w:val="0"/>
        <w:tabs>
          <w:tab w:val="left" w:pos="142"/>
        </w:tabs>
        <w:autoSpaceDE w:val="0"/>
        <w:autoSpaceDN w:val="0"/>
        <w:adjustRightInd w:val="0"/>
        <w:ind w:left="-284" w:right="-1"/>
        <w:jc w:val="center"/>
        <w:rPr>
          <w:b/>
        </w:rPr>
      </w:pPr>
      <w:r w:rsidRPr="00723248">
        <w:rPr>
          <w:b/>
          <w:lang w:val="en-US"/>
        </w:rPr>
        <w:lastRenderedPageBreak/>
        <w:t>VI</w:t>
      </w:r>
      <w:r w:rsidRPr="00723248">
        <w:rPr>
          <w:b/>
        </w:rPr>
        <w:t>. ЗАКЛЮЧЕНИЕ.</w:t>
      </w:r>
    </w:p>
    <w:p w:rsidR="00F960BD" w:rsidRPr="00723248" w:rsidRDefault="00F960BD" w:rsidP="00C20BCB">
      <w:pPr>
        <w:widowControl w:val="0"/>
        <w:numPr>
          <w:ilvl w:val="1"/>
          <w:numId w:val="42"/>
        </w:numPr>
        <w:tabs>
          <w:tab w:val="left" w:pos="127"/>
          <w:tab w:val="left" w:pos="930"/>
          <w:tab w:val="left" w:pos="1134"/>
        </w:tabs>
        <w:suppressAutoHyphens/>
        <w:autoSpaceDE w:val="0"/>
        <w:ind w:left="-284" w:right="-1" w:firstLine="709"/>
        <w:jc w:val="both"/>
      </w:pPr>
      <w:r w:rsidRPr="00723248">
        <w:t>Ответственность за правильное применение настоящего Положения несет руководитель образовательного учреждения.</w:t>
      </w:r>
    </w:p>
    <w:p w:rsidR="00F960BD" w:rsidRPr="00723248" w:rsidRDefault="00F960BD" w:rsidP="00C20BCB">
      <w:pPr>
        <w:widowControl w:val="0"/>
        <w:numPr>
          <w:ilvl w:val="1"/>
          <w:numId w:val="42"/>
        </w:numPr>
        <w:tabs>
          <w:tab w:val="left" w:pos="127"/>
          <w:tab w:val="left" w:pos="930"/>
          <w:tab w:val="left" w:pos="1134"/>
        </w:tabs>
        <w:suppressAutoHyphens/>
        <w:autoSpaceDE w:val="0"/>
        <w:ind w:left="-284" w:right="-1" w:firstLine="709"/>
        <w:jc w:val="both"/>
      </w:pPr>
      <w:r w:rsidRPr="00723248">
        <w:t>В настоящее Положение могут быть внесены дополнения и изменения по согласованию с профсоюзным комитетом образовательного учреждения.</w:t>
      </w:r>
    </w:p>
    <w:p w:rsidR="00F960BD" w:rsidRPr="00723248" w:rsidRDefault="00F960BD"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Default="00EE4499" w:rsidP="00F70413">
      <w:pPr>
        <w:ind w:right="-1"/>
        <w:jc w:val="right"/>
        <w:rPr>
          <w:i/>
        </w:rPr>
      </w:pPr>
    </w:p>
    <w:p w:rsidR="001761C9" w:rsidRDefault="001761C9" w:rsidP="00F70413">
      <w:pPr>
        <w:ind w:right="-1"/>
        <w:jc w:val="right"/>
        <w:rPr>
          <w:i/>
        </w:rPr>
      </w:pPr>
    </w:p>
    <w:p w:rsidR="001761C9" w:rsidRDefault="001761C9" w:rsidP="00F70413">
      <w:pPr>
        <w:ind w:right="-1"/>
        <w:jc w:val="right"/>
        <w:rPr>
          <w:i/>
        </w:rPr>
      </w:pPr>
    </w:p>
    <w:p w:rsidR="001761C9" w:rsidRDefault="001761C9" w:rsidP="00F70413">
      <w:pPr>
        <w:ind w:right="-1"/>
        <w:jc w:val="right"/>
        <w:rPr>
          <w:i/>
        </w:rPr>
      </w:pPr>
    </w:p>
    <w:p w:rsidR="001761C9" w:rsidRPr="00723248" w:rsidRDefault="001761C9" w:rsidP="00F70413">
      <w:pPr>
        <w:ind w:right="-1"/>
        <w:jc w:val="right"/>
        <w:rPr>
          <w:i/>
        </w:rPr>
      </w:pPr>
    </w:p>
    <w:p w:rsidR="00EE4499" w:rsidRDefault="00EE4499" w:rsidP="00F70413">
      <w:pPr>
        <w:ind w:right="-1"/>
        <w:jc w:val="right"/>
        <w:rPr>
          <w:i/>
        </w:rPr>
      </w:pPr>
    </w:p>
    <w:p w:rsidR="008B70A5" w:rsidRDefault="008B70A5" w:rsidP="00F70413">
      <w:pPr>
        <w:ind w:right="-1"/>
        <w:jc w:val="right"/>
        <w:rPr>
          <w:i/>
        </w:rPr>
      </w:pPr>
    </w:p>
    <w:p w:rsidR="008B70A5" w:rsidRDefault="008B70A5" w:rsidP="00F70413">
      <w:pPr>
        <w:ind w:right="-1"/>
        <w:jc w:val="right"/>
        <w:rPr>
          <w:i/>
        </w:rPr>
      </w:pPr>
    </w:p>
    <w:p w:rsidR="008B70A5" w:rsidRPr="00723248" w:rsidRDefault="008B70A5" w:rsidP="00F70413">
      <w:pPr>
        <w:ind w:right="-1"/>
        <w:jc w:val="right"/>
        <w:rPr>
          <w:i/>
        </w:rPr>
      </w:pPr>
    </w:p>
    <w:p w:rsidR="00EE4499" w:rsidRPr="00723248" w:rsidRDefault="00EE4499" w:rsidP="00F70413">
      <w:pPr>
        <w:ind w:right="-1"/>
        <w:jc w:val="right"/>
        <w:rPr>
          <w:i/>
        </w:rPr>
      </w:pPr>
    </w:p>
    <w:p w:rsidR="00EE4499" w:rsidRPr="00723248" w:rsidRDefault="00EE4499" w:rsidP="00F70413">
      <w:pPr>
        <w:ind w:right="-1"/>
        <w:jc w:val="right"/>
        <w:rPr>
          <w:i/>
        </w:rPr>
      </w:pPr>
    </w:p>
    <w:p w:rsidR="00EE4499" w:rsidRPr="00723248" w:rsidRDefault="00EE4499" w:rsidP="00EE4499">
      <w:pPr>
        <w:spacing w:after="120"/>
        <w:jc w:val="right"/>
        <w:rPr>
          <w:bCs/>
          <w:i/>
        </w:rPr>
      </w:pPr>
      <w:r w:rsidRPr="00723248">
        <w:rPr>
          <w:bCs/>
          <w:i/>
        </w:rPr>
        <w:lastRenderedPageBreak/>
        <w:t>Приложение №8</w:t>
      </w:r>
    </w:p>
    <w:tbl>
      <w:tblPr>
        <w:tblW w:w="9571" w:type="dxa"/>
        <w:tblLayout w:type="fixed"/>
        <w:tblLook w:val="04A0"/>
      </w:tblPr>
      <w:tblGrid>
        <w:gridCol w:w="4785"/>
        <w:gridCol w:w="4786"/>
      </w:tblGrid>
      <w:tr w:rsidR="001761C9" w:rsidRPr="00723248" w:rsidTr="00AE3E3A">
        <w:tc>
          <w:tcPr>
            <w:tcW w:w="4785" w:type="dxa"/>
            <w:hideMark/>
          </w:tcPr>
          <w:p w:rsidR="001761C9" w:rsidRPr="00B632C9" w:rsidRDefault="001761C9" w:rsidP="008B70A5">
            <w:pPr>
              <w:pStyle w:val="ae"/>
              <w:rPr>
                <w:b/>
              </w:rPr>
            </w:pPr>
            <w:r w:rsidRPr="00B632C9">
              <w:rPr>
                <w:b/>
              </w:rPr>
              <w:t>«СОГЛАСОВАНО»</w:t>
            </w:r>
          </w:p>
        </w:tc>
        <w:tc>
          <w:tcPr>
            <w:tcW w:w="4786" w:type="dxa"/>
            <w:hideMark/>
          </w:tcPr>
          <w:p w:rsidR="001761C9" w:rsidRPr="00B632C9" w:rsidRDefault="001761C9" w:rsidP="008B70A5">
            <w:pPr>
              <w:pStyle w:val="ae"/>
              <w:rPr>
                <w:b/>
              </w:rPr>
            </w:pPr>
            <w:r w:rsidRPr="00B632C9">
              <w:rPr>
                <w:b/>
              </w:rPr>
              <w:t>«УТВЕРЖДЕНО»</w:t>
            </w:r>
          </w:p>
        </w:tc>
      </w:tr>
      <w:tr w:rsidR="001761C9" w:rsidRPr="00723248" w:rsidTr="00AE3E3A">
        <w:tc>
          <w:tcPr>
            <w:tcW w:w="4785" w:type="dxa"/>
            <w:hideMark/>
          </w:tcPr>
          <w:p w:rsidR="001761C9" w:rsidRPr="00B632C9" w:rsidRDefault="001761C9" w:rsidP="008B70A5">
            <w:pPr>
              <w:pStyle w:val="ae"/>
            </w:pPr>
            <w:r w:rsidRPr="00B632C9">
              <w:t>Председатель профсоюзного</w:t>
            </w:r>
          </w:p>
          <w:p w:rsidR="001761C9" w:rsidRPr="00B632C9" w:rsidRDefault="001761C9" w:rsidP="008B70A5">
            <w:pPr>
              <w:pStyle w:val="ae"/>
            </w:pPr>
            <w:r w:rsidRPr="00B632C9">
              <w:t>комитета МБ</w:t>
            </w:r>
            <w:r w:rsidR="008B70A5">
              <w:t>Д</w:t>
            </w:r>
            <w:r w:rsidRPr="00B632C9">
              <w:t>ОУ «Детский сад №44 Лейсан» ЗМР РТ</w:t>
            </w:r>
          </w:p>
        </w:tc>
        <w:tc>
          <w:tcPr>
            <w:tcW w:w="4786" w:type="dxa"/>
            <w:hideMark/>
          </w:tcPr>
          <w:p w:rsidR="001761C9" w:rsidRPr="00B632C9" w:rsidRDefault="001761C9" w:rsidP="008B70A5">
            <w:pPr>
              <w:pStyle w:val="ae"/>
            </w:pPr>
            <w:r w:rsidRPr="00B632C9">
              <w:t>Заведующий  МБДОУ «Детский сад №44 Лейсан»ЗМР РТ</w:t>
            </w:r>
          </w:p>
        </w:tc>
      </w:tr>
      <w:tr w:rsidR="001761C9" w:rsidRPr="00723248" w:rsidTr="00AE3E3A">
        <w:tc>
          <w:tcPr>
            <w:tcW w:w="4785" w:type="dxa"/>
            <w:hideMark/>
          </w:tcPr>
          <w:p w:rsidR="001761C9" w:rsidRPr="00B632C9" w:rsidRDefault="001761C9" w:rsidP="008B70A5">
            <w:pPr>
              <w:pStyle w:val="ae"/>
            </w:pPr>
            <w:r w:rsidRPr="00B632C9">
              <w:t>_________________ /Ахмитшина Р.Г./</w:t>
            </w:r>
          </w:p>
        </w:tc>
        <w:tc>
          <w:tcPr>
            <w:tcW w:w="4786" w:type="dxa"/>
            <w:hideMark/>
          </w:tcPr>
          <w:p w:rsidR="001761C9" w:rsidRPr="00B632C9" w:rsidRDefault="001761C9" w:rsidP="008B70A5">
            <w:pPr>
              <w:pStyle w:val="ae"/>
            </w:pPr>
            <w:r w:rsidRPr="00B632C9">
              <w:t>___________________/Бурганова Ф.А./</w:t>
            </w:r>
          </w:p>
        </w:tc>
      </w:tr>
      <w:tr w:rsidR="001761C9" w:rsidRPr="00723248" w:rsidTr="00AE3E3A">
        <w:tc>
          <w:tcPr>
            <w:tcW w:w="4785" w:type="dxa"/>
            <w:hideMark/>
          </w:tcPr>
          <w:p w:rsidR="001761C9" w:rsidRPr="00B632C9" w:rsidRDefault="001761C9" w:rsidP="008B70A5">
            <w:pPr>
              <w:pStyle w:val="ae"/>
            </w:pPr>
            <w:r>
              <w:t>«____»______________2024</w:t>
            </w:r>
            <w:r w:rsidRPr="00B632C9">
              <w:t>г.</w:t>
            </w:r>
          </w:p>
        </w:tc>
        <w:tc>
          <w:tcPr>
            <w:tcW w:w="4786" w:type="dxa"/>
            <w:hideMark/>
          </w:tcPr>
          <w:p w:rsidR="001761C9" w:rsidRPr="00B632C9" w:rsidRDefault="001761C9" w:rsidP="008B70A5">
            <w:pPr>
              <w:pStyle w:val="ae"/>
            </w:pPr>
            <w:r>
              <w:t>«____»___________2024</w:t>
            </w:r>
            <w:r w:rsidRPr="00B632C9">
              <w:t>г.</w:t>
            </w:r>
          </w:p>
        </w:tc>
      </w:tr>
    </w:tbl>
    <w:p w:rsidR="00EE4499" w:rsidRPr="00723248" w:rsidRDefault="00EE4499" w:rsidP="00EE4499">
      <w:pPr>
        <w:spacing w:after="120"/>
        <w:jc w:val="right"/>
        <w:rPr>
          <w:bCs/>
          <w:i/>
        </w:rPr>
      </w:pPr>
    </w:p>
    <w:p w:rsidR="00EE4499" w:rsidRPr="00723248" w:rsidRDefault="00EE4499" w:rsidP="00EE4499">
      <w:pPr>
        <w:spacing w:after="120"/>
        <w:jc w:val="right"/>
        <w:rPr>
          <w:bCs/>
          <w:i/>
        </w:rPr>
      </w:pPr>
    </w:p>
    <w:p w:rsidR="00EE4499" w:rsidRPr="00723248" w:rsidRDefault="00EE4499" w:rsidP="00EE4499">
      <w:pPr>
        <w:spacing w:after="120"/>
        <w:jc w:val="center"/>
        <w:rPr>
          <w:b/>
          <w:bCs/>
        </w:rPr>
      </w:pPr>
      <w:r w:rsidRPr="00723248">
        <w:rPr>
          <w:b/>
          <w:bCs/>
        </w:rPr>
        <w:t>Положение</w:t>
      </w:r>
    </w:p>
    <w:p w:rsidR="00EE4499" w:rsidRPr="00723248" w:rsidRDefault="00EE4499" w:rsidP="00EE4499">
      <w:pPr>
        <w:spacing w:after="120"/>
        <w:jc w:val="center"/>
        <w:rPr>
          <w:b/>
          <w:bCs/>
        </w:rPr>
      </w:pPr>
      <w:r w:rsidRPr="00723248">
        <w:rPr>
          <w:b/>
          <w:bCs/>
        </w:rPr>
        <w:t xml:space="preserve">о распределении средств экономии фонда заработной платы </w:t>
      </w:r>
    </w:p>
    <w:p w:rsidR="001761C9" w:rsidRDefault="00EE4499" w:rsidP="001761C9">
      <w:pPr>
        <w:ind w:left="-284" w:right="-1"/>
        <w:jc w:val="center"/>
        <w:rPr>
          <w:b/>
        </w:rPr>
      </w:pPr>
      <w:r w:rsidRPr="00723248">
        <w:rPr>
          <w:b/>
          <w:bCs/>
        </w:rPr>
        <w:t>МБ</w:t>
      </w:r>
      <w:r w:rsidR="001761C9">
        <w:rPr>
          <w:b/>
          <w:bCs/>
        </w:rPr>
        <w:t>Д</w:t>
      </w:r>
      <w:r w:rsidRPr="00723248">
        <w:rPr>
          <w:b/>
          <w:bCs/>
        </w:rPr>
        <w:t xml:space="preserve">ОУ </w:t>
      </w:r>
      <w:r w:rsidR="001761C9" w:rsidRPr="00AE0C6C">
        <w:rPr>
          <w:b/>
        </w:rPr>
        <w:t xml:space="preserve">«Детский сад </w:t>
      </w:r>
      <w:r w:rsidR="001761C9" w:rsidRPr="00E11E27">
        <w:rPr>
          <w:b/>
        </w:rPr>
        <w:t>№44 Лейсан» села Мамадыш-Акилово</w:t>
      </w:r>
      <w:r w:rsidR="001761C9">
        <w:rPr>
          <w:b/>
        </w:rPr>
        <w:t xml:space="preserve"> Зеленодольского </w:t>
      </w:r>
    </w:p>
    <w:p w:rsidR="001761C9" w:rsidRPr="00723248" w:rsidRDefault="001761C9" w:rsidP="001761C9">
      <w:pPr>
        <w:ind w:left="-284" w:right="-1"/>
        <w:jc w:val="center"/>
        <w:rPr>
          <w:b/>
        </w:rPr>
      </w:pPr>
      <w:r>
        <w:rPr>
          <w:b/>
        </w:rPr>
        <w:t>Республики Татарстан</w:t>
      </w:r>
    </w:p>
    <w:p w:rsidR="00EE4499" w:rsidRPr="00723248" w:rsidRDefault="00EE4499" w:rsidP="00EE4499">
      <w:pPr>
        <w:spacing w:after="120"/>
        <w:jc w:val="center"/>
        <w:rPr>
          <w:b/>
          <w:bCs/>
        </w:rPr>
      </w:pPr>
    </w:p>
    <w:p w:rsidR="00EE4499" w:rsidRPr="00723248" w:rsidRDefault="00EE4499" w:rsidP="00EE4499">
      <w:pPr>
        <w:spacing w:after="120"/>
        <w:jc w:val="center"/>
        <w:rPr>
          <w:b/>
          <w:bCs/>
        </w:rPr>
      </w:pPr>
    </w:p>
    <w:p w:rsidR="00EE4499" w:rsidRPr="00723248" w:rsidRDefault="00EE4499" w:rsidP="00EE4499">
      <w:pPr>
        <w:pStyle w:val="aff2"/>
        <w:jc w:val="center"/>
        <w:rPr>
          <w:b/>
        </w:rPr>
      </w:pPr>
      <w:r w:rsidRPr="00723248">
        <w:rPr>
          <w:b/>
          <w:lang w:val="en-US"/>
        </w:rPr>
        <w:t>I</w:t>
      </w:r>
      <w:r w:rsidRPr="00723248">
        <w:rPr>
          <w:b/>
        </w:rPr>
        <w:t>.ОБЩИЕ ПОЛОЖЕНИЯ</w:t>
      </w:r>
    </w:p>
    <w:p w:rsidR="00EE4499" w:rsidRPr="008B70A5" w:rsidRDefault="00EE4499" w:rsidP="00C20BCB">
      <w:pPr>
        <w:pStyle w:val="af9"/>
        <w:numPr>
          <w:ilvl w:val="1"/>
          <w:numId w:val="80"/>
        </w:numPr>
        <w:ind w:left="426" w:hanging="426"/>
        <w:jc w:val="both"/>
      </w:pPr>
      <w:r w:rsidRPr="00723248">
        <w:t xml:space="preserve"> Настоящее Положение регулирует распределение средств за счет экономии фонда оплаты труда </w:t>
      </w:r>
      <w:r w:rsidRPr="008B70A5">
        <w:t>МБ</w:t>
      </w:r>
      <w:r w:rsidR="001761C9" w:rsidRPr="008B70A5">
        <w:t>Д</w:t>
      </w:r>
      <w:r w:rsidRPr="008B70A5">
        <w:t xml:space="preserve">ОУ </w:t>
      </w:r>
      <w:r w:rsidR="001761C9" w:rsidRPr="008B70A5">
        <w:t xml:space="preserve">«Детский сад №44 Лейсан» </w:t>
      </w:r>
      <w:r w:rsidR="008B70A5" w:rsidRPr="008B70A5">
        <w:t>ЗМР РТ</w:t>
      </w:r>
      <w:r w:rsidR="008B70A5">
        <w:t>.</w:t>
      </w:r>
    </w:p>
    <w:p w:rsidR="00EE4499" w:rsidRPr="00723248" w:rsidRDefault="00EE4499" w:rsidP="00C20BCB">
      <w:pPr>
        <w:pStyle w:val="af9"/>
        <w:numPr>
          <w:ilvl w:val="1"/>
          <w:numId w:val="80"/>
        </w:numPr>
        <w:ind w:left="426" w:hanging="426"/>
        <w:jc w:val="both"/>
      </w:pPr>
      <w:r w:rsidRPr="00723248">
        <w:t xml:space="preserve">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настоящим Положением.</w:t>
      </w:r>
    </w:p>
    <w:p w:rsidR="00EE4499" w:rsidRPr="00723248" w:rsidRDefault="00EE4499" w:rsidP="00C20BCB">
      <w:pPr>
        <w:pStyle w:val="af9"/>
        <w:numPr>
          <w:ilvl w:val="1"/>
          <w:numId w:val="80"/>
        </w:numPr>
        <w:ind w:left="426" w:hanging="426"/>
        <w:jc w:val="both"/>
      </w:pPr>
      <w:r w:rsidRPr="00723248">
        <w:t xml:space="preserve"> Размеры, порядок и условия распределения указанных выплат определяются настоящим Положением.</w:t>
      </w:r>
    </w:p>
    <w:p w:rsidR="00EE4499" w:rsidRPr="00723248" w:rsidRDefault="00EE4499" w:rsidP="00C20BCB">
      <w:pPr>
        <w:pStyle w:val="af9"/>
        <w:numPr>
          <w:ilvl w:val="1"/>
          <w:numId w:val="80"/>
        </w:numPr>
        <w:ind w:left="426" w:hanging="426"/>
        <w:jc w:val="both"/>
      </w:pPr>
      <w:r w:rsidRPr="00723248">
        <w:t xml:space="preserve"> Выплаты осуществляются при наличии средств экономии фонда оплаты труда.</w:t>
      </w:r>
    </w:p>
    <w:p w:rsidR="00EE4499" w:rsidRPr="00723248" w:rsidRDefault="00EE4499" w:rsidP="00C20BCB">
      <w:pPr>
        <w:pStyle w:val="af9"/>
        <w:numPr>
          <w:ilvl w:val="1"/>
          <w:numId w:val="80"/>
        </w:numPr>
        <w:ind w:left="426" w:hanging="426"/>
        <w:jc w:val="both"/>
      </w:pPr>
      <w:r w:rsidRPr="00723248">
        <w:t xml:space="preserve"> Выплаты распределяются комиссией, в состав которой обязательно включается председатель профкома. Результаты работы комиссии оформляются протоколом. На основании протокола руководителем издается приказ.</w:t>
      </w:r>
    </w:p>
    <w:p w:rsidR="00EE4499" w:rsidRPr="00723248" w:rsidRDefault="00EE4499" w:rsidP="00C20BCB">
      <w:pPr>
        <w:pStyle w:val="af9"/>
        <w:numPr>
          <w:ilvl w:val="1"/>
          <w:numId w:val="80"/>
        </w:numPr>
        <w:ind w:left="426" w:hanging="426"/>
        <w:jc w:val="both"/>
      </w:pPr>
      <w:r w:rsidRPr="00723248">
        <w:t xml:space="preserve"> Руководителю учреждения выплаты из средств экономии фонда заработной платы устанавливаются по распоряжению Учредителя.</w:t>
      </w:r>
    </w:p>
    <w:p w:rsidR="00EE4499" w:rsidRPr="00723248" w:rsidRDefault="00EE4499" w:rsidP="00EE4499">
      <w:pPr>
        <w:ind w:left="360"/>
        <w:jc w:val="both"/>
      </w:pPr>
    </w:p>
    <w:p w:rsidR="00EE4499" w:rsidRPr="00723248" w:rsidRDefault="00EE4499" w:rsidP="00EE4499">
      <w:pPr>
        <w:ind w:left="360"/>
        <w:jc w:val="center"/>
        <w:rPr>
          <w:b/>
          <w:bCs/>
        </w:rPr>
      </w:pPr>
      <w:r w:rsidRPr="00723248">
        <w:rPr>
          <w:b/>
          <w:bCs/>
          <w:lang w:val="en-US"/>
        </w:rPr>
        <w:t>II</w:t>
      </w:r>
      <w:r w:rsidRPr="00723248">
        <w:rPr>
          <w:b/>
          <w:bCs/>
        </w:rPr>
        <w:t>. ПОКАЗАТЕЛИ И УСЛОВИЯ РАСПРЕДЕЛЕНИЯ ВЫПЛАТ.</w:t>
      </w:r>
    </w:p>
    <w:p w:rsidR="00EE4499" w:rsidRPr="00723248" w:rsidRDefault="00EE4499" w:rsidP="00C20BCB">
      <w:pPr>
        <w:pStyle w:val="af9"/>
        <w:numPr>
          <w:ilvl w:val="1"/>
          <w:numId w:val="81"/>
        </w:numPr>
        <w:jc w:val="both"/>
        <w:rPr>
          <w:b/>
        </w:rPr>
      </w:pPr>
      <w:r w:rsidRPr="00723248">
        <w:rPr>
          <w:b/>
        </w:rPr>
        <w:t>Для руководящих работников:</w:t>
      </w:r>
    </w:p>
    <w:p w:rsidR="00EE4499" w:rsidRPr="00723248" w:rsidRDefault="00EE4499" w:rsidP="00C20BCB">
      <w:pPr>
        <w:numPr>
          <w:ilvl w:val="0"/>
          <w:numId w:val="77"/>
        </w:numPr>
        <w:tabs>
          <w:tab w:val="clear" w:pos="1080"/>
          <w:tab w:val="left" w:pos="426"/>
        </w:tabs>
        <w:ind w:left="0" w:firstLine="11"/>
        <w:jc w:val="both"/>
      </w:pPr>
      <w:r w:rsidRPr="00723248">
        <w:t>За совершенствование и четкую организацию учебно-воспитательного процесса, инициативу, внедрение и разработку новых технологий образования, методов обучения и воспитания;</w:t>
      </w:r>
    </w:p>
    <w:p w:rsidR="00EE4499" w:rsidRPr="00723248" w:rsidRDefault="00EE4499" w:rsidP="00C20BCB">
      <w:pPr>
        <w:numPr>
          <w:ilvl w:val="0"/>
          <w:numId w:val="77"/>
        </w:numPr>
        <w:tabs>
          <w:tab w:val="clear" w:pos="1080"/>
          <w:tab w:val="left" w:pos="426"/>
        </w:tabs>
        <w:ind w:left="0" w:firstLine="11"/>
        <w:jc w:val="both"/>
      </w:pPr>
      <w:r w:rsidRPr="00723248">
        <w:t>За соблюдение финансовой дисциплины, четкость и оперативность в работе, за своевременную сдачу отчетности;</w:t>
      </w:r>
    </w:p>
    <w:p w:rsidR="00EE4499" w:rsidRPr="00723248" w:rsidRDefault="00EE4499" w:rsidP="00C20BCB">
      <w:pPr>
        <w:numPr>
          <w:ilvl w:val="0"/>
          <w:numId w:val="77"/>
        </w:numPr>
        <w:tabs>
          <w:tab w:val="clear" w:pos="1080"/>
          <w:tab w:val="left" w:pos="426"/>
        </w:tabs>
        <w:ind w:left="0" w:firstLine="11"/>
        <w:jc w:val="both"/>
      </w:pPr>
      <w:r w:rsidRPr="00723248">
        <w:t>За достижение воспитанниками более высокого уровня образования в сравнении с прошлым периодом;</w:t>
      </w:r>
    </w:p>
    <w:p w:rsidR="00EE4499" w:rsidRPr="00723248" w:rsidRDefault="00EE4499" w:rsidP="00C20BCB">
      <w:pPr>
        <w:numPr>
          <w:ilvl w:val="0"/>
          <w:numId w:val="77"/>
        </w:numPr>
        <w:tabs>
          <w:tab w:val="clear" w:pos="1080"/>
          <w:tab w:val="left" w:pos="426"/>
        </w:tabs>
        <w:ind w:left="0" w:firstLine="11"/>
        <w:jc w:val="both"/>
      </w:pPr>
      <w:r w:rsidRPr="00723248">
        <w:t>За обобщение и внедрение передового опыта, разработку вопросов управленческой деятельности;</w:t>
      </w:r>
    </w:p>
    <w:p w:rsidR="00EE4499" w:rsidRPr="00723248" w:rsidRDefault="00EE4499" w:rsidP="00C20BCB">
      <w:pPr>
        <w:numPr>
          <w:ilvl w:val="0"/>
          <w:numId w:val="77"/>
        </w:numPr>
        <w:tabs>
          <w:tab w:val="clear" w:pos="1080"/>
          <w:tab w:val="left" w:pos="426"/>
        </w:tabs>
        <w:ind w:left="0" w:firstLine="11"/>
        <w:jc w:val="both"/>
      </w:pPr>
      <w:r w:rsidRPr="00723248">
        <w:t>За высокий уровень исполнительской дисциплины, за организацию и подготовку проведения летнего оздоровительного периода воспитанников;</w:t>
      </w:r>
    </w:p>
    <w:p w:rsidR="00EE4499" w:rsidRPr="00723248" w:rsidRDefault="00EE4499" w:rsidP="00C20BCB">
      <w:pPr>
        <w:numPr>
          <w:ilvl w:val="0"/>
          <w:numId w:val="77"/>
        </w:numPr>
        <w:tabs>
          <w:tab w:val="clear" w:pos="1080"/>
          <w:tab w:val="left" w:pos="426"/>
        </w:tabs>
        <w:ind w:left="0" w:firstLine="11"/>
        <w:jc w:val="both"/>
      </w:pPr>
      <w:r w:rsidRPr="00723248">
        <w:t>За качественную подготовку учреждения к новому учебному году;</w:t>
      </w:r>
    </w:p>
    <w:p w:rsidR="00EE4499" w:rsidRPr="00723248" w:rsidRDefault="00EE4499" w:rsidP="00C20BCB">
      <w:pPr>
        <w:numPr>
          <w:ilvl w:val="0"/>
          <w:numId w:val="77"/>
        </w:numPr>
        <w:tabs>
          <w:tab w:val="clear" w:pos="1080"/>
          <w:tab w:val="left" w:pos="426"/>
        </w:tabs>
        <w:ind w:left="0" w:firstLine="11"/>
        <w:jc w:val="both"/>
      </w:pPr>
      <w:r w:rsidRPr="00723248">
        <w:t>За высокий уровень организации и контроля (мониторинга) учебно-воспитательного процесса;</w:t>
      </w:r>
    </w:p>
    <w:p w:rsidR="00EE4499" w:rsidRPr="00723248" w:rsidRDefault="00EE4499" w:rsidP="00C20BCB">
      <w:pPr>
        <w:numPr>
          <w:ilvl w:val="0"/>
          <w:numId w:val="77"/>
        </w:numPr>
        <w:tabs>
          <w:tab w:val="clear" w:pos="1080"/>
          <w:tab w:val="left" w:pos="426"/>
        </w:tabs>
        <w:ind w:left="0" w:firstLine="11"/>
        <w:jc w:val="both"/>
      </w:pPr>
      <w:r w:rsidRPr="00723248">
        <w:t xml:space="preserve">За сохранение контингента </w:t>
      </w:r>
      <w:r w:rsidR="005646DF" w:rsidRPr="00723248">
        <w:t>воспитанников</w:t>
      </w:r>
      <w:r w:rsidRPr="00723248">
        <w:t>;</w:t>
      </w:r>
    </w:p>
    <w:p w:rsidR="00EE4499" w:rsidRPr="00723248" w:rsidRDefault="00EE4499" w:rsidP="00C20BCB">
      <w:pPr>
        <w:numPr>
          <w:ilvl w:val="0"/>
          <w:numId w:val="77"/>
        </w:numPr>
        <w:tabs>
          <w:tab w:val="clear" w:pos="1080"/>
          <w:tab w:val="left" w:pos="426"/>
        </w:tabs>
        <w:ind w:left="0" w:firstLine="11"/>
        <w:jc w:val="both"/>
      </w:pPr>
      <w:r w:rsidRPr="00723248">
        <w:t>За высокий уровень организации аттестации педагогических работников;</w:t>
      </w:r>
    </w:p>
    <w:p w:rsidR="00EE4499" w:rsidRPr="00723248" w:rsidRDefault="00EE4499" w:rsidP="00C20BCB">
      <w:pPr>
        <w:numPr>
          <w:ilvl w:val="0"/>
          <w:numId w:val="77"/>
        </w:numPr>
        <w:tabs>
          <w:tab w:val="clear" w:pos="1080"/>
          <w:tab w:val="left" w:pos="426"/>
        </w:tabs>
        <w:ind w:left="0" w:firstLine="11"/>
        <w:jc w:val="both"/>
      </w:pPr>
      <w:r w:rsidRPr="00723248">
        <w:t xml:space="preserve">За результативность коррекционно-развивающей работы с </w:t>
      </w:r>
      <w:r w:rsidR="005646DF" w:rsidRPr="00723248">
        <w:t>воспитанниками</w:t>
      </w:r>
      <w:r w:rsidRPr="00723248">
        <w:t>;</w:t>
      </w:r>
    </w:p>
    <w:p w:rsidR="00EE4499" w:rsidRPr="00723248" w:rsidRDefault="00EE4499" w:rsidP="00C20BCB">
      <w:pPr>
        <w:numPr>
          <w:ilvl w:val="0"/>
          <w:numId w:val="77"/>
        </w:numPr>
        <w:tabs>
          <w:tab w:val="clear" w:pos="1080"/>
          <w:tab w:val="left" w:pos="426"/>
        </w:tabs>
        <w:ind w:left="0" w:firstLine="11"/>
        <w:jc w:val="both"/>
      </w:pPr>
      <w:r w:rsidRPr="00723248">
        <w:t>За оформление тематических выставок;</w:t>
      </w:r>
    </w:p>
    <w:p w:rsidR="00EE4499" w:rsidRPr="00723248" w:rsidRDefault="00EE4499" w:rsidP="00C20BCB">
      <w:pPr>
        <w:numPr>
          <w:ilvl w:val="0"/>
          <w:numId w:val="77"/>
        </w:numPr>
        <w:tabs>
          <w:tab w:val="clear" w:pos="1080"/>
          <w:tab w:val="left" w:pos="426"/>
        </w:tabs>
        <w:ind w:left="0" w:firstLine="11"/>
        <w:jc w:val="both"/>
      </w:pPr>
      <w:r w:rsidRPr="00723248">
        <w:t>Доплаты в рамках реализации комплекса мер модернизации образования.</w:t>
      </w:r>
    </w:p>
    <w:p w:rsidR="00EE4499" w:rsidRPr="00723248" w:rsidRDefault="00EE4499" w:rsidP="00C20BCB">
      <w:pPr>
        <w:pStyle w:val="af9"/>
        <w:numPr>
          <w:ilvl w:val="1"/>
          <w:numId w:val="81"/>
        </w:numPr>
        <w:jc w:val="both"/>
        <w:rPr>
          <w:b/>
        </w:rPr>
      </w:pPr>
      <w:r w:rsidRPr="00723248">
        <w:rPr>
          <w:b/>
        </w:rPr>
        <w:lastRenderedPageBreak/>
        <w:t xml:space="preserve"> Для педагогических работников:</w:t>
      </w:r>
    </w:p>
    <w:p w:rsidR="00EE4499" w:rsidRPr="00723248" w:rsidRDefault="00EE4499" w:rsidP="00C20BCB">
      <w:pPr>
        <w:numPr>
          <w:ilvl w:val="0"/>
          <w:numId w:val="78"/>
        </w:numPr>
        <w:tabs>
          <w:tab w:val="clear" w:pos="1240"/>
          <w:tab w:val="left" w:pos="426"/>
        </w:tabs>
        <w:ind w:left="0" w:firstLine="0"/>
        <w:jc w:val="both"/>
      </w:pPr>
      <w:r w:rsidRPr="00723248">
        <w:t xml:space="preserve">За качественную подготовку </w:t>
      </w:r>
      <w:r w:rsidR="005646DF" w:rsidRPr="00723248">
        <w:t>воспитанников</w:t>
      </w:r>
      <w:r w:rsidRPr="00723248">
        <w:t xml:space="preserve"> к участию в конкурсах; </w:t>
      </w:r>
    </w:p>
    <w:p w:rsidR="00EE4499" w:rsidRPr="00723248" w:rsidRDefault="00EE4499" w:rsidP="00C20BCB">
      <w:pPr>
        <w:numPr>
          <w:ilvl w:val="0"/>
          <w:numId w:val="78"/>
        </w:numPr>
        <w:tabs>
          <w:tab w:val="clear" w:pos="1240"/>
          <w:tab w:val="left" w:pos="426"/>
        </w:tabs>
        <w:ind w:left="0" w:firstLine="0"/>
        <w:jc w:val="both"/>
      </w:pPr>
      <w:r w:rsidRPr="00723248">
        <w:t>За инновационную деятельность, разработку авторских программ, спецкурсов, внедрение новых методов обучения и воспитания;</w:t>
      </w:r>
    </w:p>
    <w:p w:rsidR="00EE4499" w:rsidRPr="00723248" w:rsidRDefault="00EE4499" w:rsidP="00C20BCB">
      <w:pPr>
        <w:numPr>
          <w:ilvl w:val="0"/>
          <w:numId w:val="78"/>
        </w:numPr>
        <w:tabs>
          <w:tab w:val="clear" w:pos="1240"/>
          <w:tab w:val="left" w:pos="426"/>
        </w:tabs>
        <w:ind w:left="0" w:firstLine="0"/>
        <w:jc w:val="both"/>
      </w:pPr>
      <w:r w:rsidRPr="00723248">
        <w:t>За сохранность контингента воспитанников по итогам учебного года;</w:t>
      </w:r>
    </w:p>
    <w:p w:rsidR="00EE4499" w:rsidRPr="00723248" w:rsidRDefault="00EE4499" w:rsidP="00C20BCB">
      <w:pPr>
        <w:numPr>
          <w:ilvl w:val="0"/>
          <w:numId w:val="78"/>
        </w:numPr>
        <w:tabs>
          <w:tab w:val="clear" w:pos="1240"/>
          <w:tab w:val="left" w:pos="426"/>
        </w:tabs>
        <w:ind w:left="0" w:firstLine="0"/>
        <w:jc w:val="both"/>
      </w:pPr>
      <w:r w:rsidRPr="00723248">
        <w:t>За социальную адаптацию и организацию индивидуальной работы с детьми, требующими психолого-педагогической поддержки;</w:t>
      </w:r>
    </w:p>
    <w:p w:rsidR="00EE4499" w:rsidRPr="00723248" w:rsidRDefault="00EE4499" w:rsidP="00C20BCB">
      <w:pPr>
        <w:numPr>
          <w:ilvl w:val="0"/>
          <w:numId w:val="78"/>
        </w:numPr>
        <w:tabs>
          <w:tab w:val="clear" w:pos="1240"/>
          <w:tab w:val="left" w:pos="426"/>
        </w:tabs>
        <w:ind w:left="0" w:firstLine="0"/>
        <w:jc w:val="both"/>
      </w:pPr>
      <w:r w:rsidRPr="00723248">
        <w:t xml:space="preserve">За качественную подготовку </w:t>
      </w:r>
      <w:r w:rsidR="005646DF" w:rsidRPr="00723248">
        <w:t>группы</w:t>
      </w:r>
      <w:r w:rsidRPr="00723248">
        <w:t xml:space="preserve"> к новому учебному году;</w:t>
      </w:r>
    </w:p>
    <w:p w:rsidR="00EE4499" w:rsidRPr="00723248" w:rsidRDefault="00EE4499" w:rsidP="00C20BCB">
      <w:pPr>
        <w:numPr>
          <w:ilvl w:val="0"/>
          <w:numId w:val="78"/>
        </w:numPr>
        <w:tabs>
          <w:tab w:val="clear" w:pos="1240"/>
          <w:tab w:val="left" w:pos="426"/>
        </w:tabs>
        <w:ind w:left="0" w:firstLine="0"/>
        <w:jc w:val="both"/>
      </w:pPr>
      <w:r w:rsidRPr="00723248">
        <w:t>За результативность и качественные показатели в работе и высокий уровень исполнительской дисциплины;</w:t>
      </w:r>
    </w:p>
    <w:p w:rsidR="00EE4499" w:rsidRPr="00723248" w:rsidRDefault="00EE4499" w:rsidP="00C20BCB">
      <w:pPr>
        <w:numPr>
          <w:ilvl w:val="0"/>
          <w:numId w:val="78"/>
        </w:numPr>
        <w:tabs>
          <w:tab w:val="clear" w:pos="1240"/>
          <w:tab w:val="left" w:pos="426"/>
        </w:tabs>
        <w:ind w:left="0" w:firstLine="0"/>
        <w:jc w:val="both"/>
      </w:pPr>
      <w:r w:rsidRPr="00723248">
        <w:t>За подготовку победителей и призеров конкурсов, конференций различного уровня;</w:t>
      </w:r>
    </w:p>
    <w:p w:rsidR="00EE4499" w:rsidRPr="00723248" w:rsidRDefault="00EE4499" w:rsidP="00C20BCB">
      <w:pPr>
        <w:numPr>
          <w:ilvl w:val="0"/>
          <w:numId w:val="78"/>
        </w:numPr>
        <w:tabs>
          <w:tab w:val="clear" w:pos="1240"/>
          <w:tab w:val="left" w:pos="426"/>
        </w:tabs>
        <w:ind w:left="0" w:firstLine="0"/>
        <w:jc w:val="both"/>
      </w:pPr>
      <w:r w:rsidRPr="00723248">
        <w:t>За проведение мероприятий по профилактике травматизма;</w:t>
      </w:r>
    </w:p>
    <w:p w:rsidR="00EE4499" w:rsidRPr="00723248" w:rsidRDefault="00EE4499" w:rsidP="00C20BCB">
      <w:pPr>
        <w:numPr>
          <w:ilvl w:val="0"/>
          <w:numId w:val="78"/>
        </w:numPr>
        <w:tabs>
          <w:tab w:val="clear" w:pos="1240"/>
          <w:tab w:val="left" w:pos="426"/>
        </w:tabs>
        <w:ind w:left="0" w:firstLine="0"/>
        <w:jc w:val="both"/>
      </w:pPr>
      <w:r w:rsidRPr="00723248">
        <w:t>За организацию и проведение мероприятий, повышающих авторитет и имидж учреждения у воспитанников, родителей, общественности.</w:t>
      </w:r>
    </w:p>
    <w:p w:rsidR="00EE4499" w:rsidRPr="00723248" w:rsidRDefault="00EE4499" w:rsidP="00C20BCB">
      <w:pPr>
        <w:pStyle w:val="af9"/>
        <w:numPr>
          <w:ilvl w:val="1"/>
          <w:numId w:val="81"/>
        </w:numPr>
        <w:jc w:val="both"/>
        <w:rPr>
          <w:b/>
        </w:rPr>
      </w:pPr>
      <w:r w:rsidRPr="00723248">
        <w:rPr>
          <w:b/>
        </w:rPr>
        <w:t>Для административно–хозяйственного и обслуживающего персонала:</w:t>
      </w:r>
    </w:p>
    <w:p w:rsidR="00EE4499" w:rsidRPr="00723248" w:rsidRDefault="00EE4499" w:rsidP="00C20BCB">
      <w:pPr>
        <w:numPr>
          <w:ilvl w:val="0"/>
          <w:numId w:val="79"/>
        </w:numPr>
        <w:tabs>
          <w:tab w:val="clear" w:pos="1300"/>
          <w:tab w:val="left" w:pos="284"/>
        </w:tabs>
        <w:ind w:left="0" w:firstLine="0"/>
        <w:jc w:val="both"/>
      </w:pPr>
      <w:r w:rsidRPr="00723248">
        <w:t>За своевременное материально–техническое снабжение учреждения; содержание в технической исправности оборудования и инвентаря, своевременный и качественный ремонт;</w:t>
      </w:r>
    </w:p>
    <w:p w:rsidR="00EE4499" w:rsidRPr="00723248" w:rsidRDefault="00EE4499" w:rsidP="00C20BCB">
      <w:pPr>
        <w:numPr>
          <w:ilvl w:val="0"/>
          <w:numId w:val="79"/>
        </w:numPr>
        <w:tabs>
          <w:tab w:val="clear" w:pos="1300"/>
          <w:tab w:val="left" w:pos="284"/>
        </w:tabs>
        <w:ind w:left="0" w:firstLine="0"/>
        <w:jc w:val="both"/>
      </w:pPr>
      <w:r w:rsidRPr="00723248">
        <w:t>За качественное соблюдение санитарно-гигиенического режима в Учреждении;</w:t>
      </w:r>
    </w:p>
    <w:p w:rsidR="00EE4499" w:rsidRPr="00723248" w:rsidRDefault="00EE4499" w:rsidP="00C20BCB">
      <w:pPr>
        <w:numPr>
          <w:ilvl w:val="0"/>
          <w:numId w:val="79"/>
        </w:numPr>
        <w:tabs>
          <w:tab w:val="clear" w:pos="1300"/>
          <w:tab w:val="left" w:pos="284"/>
        </w:tabs>
        <w:ind w:left="0" w:firstLine="0"/>
        <w:jc w:val="both"/>
      </w:pPr>
      <w:r w:rsidRPr="00723248">
        <w:t>За активное участие в работе по проведению ремонта зданий и помещений, подготовке Учреждения к новому учебному году;</w:t>
      </w:r>
    </w:p>
    <w:p w:rsidR="00EE4499" w:rsidRPr="00723248" w:rsidRDefault="00EE4499" w:rsidP="00C20BCB">
      <w:pPr>
        <w:numPr>
          <w:ilvl w:val="0"/>
          <w:numId w:val="79"/>
        </w:numPr>
        <w:tabs>
          <w:tab w:val="clear" w:pos="1300"/>
          <w:tab w:val="left" w:pos="284"/>
        </w:tabs>
        <w:ind w:left="0" w:firstLine="0"/>
        <w:jc w:val="both"/>
      </w:pPr>
      <w:r w:rsidRPr="00723248">
        <w:t>За обеспечение выполнения требований пожарной и электробезопасности, охраны труда;</w:t>
      </w:r>
    </w:p>
    <w:p w:rsidR="00EE4499" w:rsidRPr="00723248" w:rsidRDefault="00EE4499" w:rsidP="00C20BCB">
      <w:pPr>
        <w:numPr>
          <w:ilvl w:val="0"/>
          <w:numId w:val="79"/>
        </w:numPr>
        <w:tabs>
          <w:tab w:val="clear" w:pos="1300"/>
          <w:tab w:val="left" w:pos="284"/>
        </w:tabs>
        <w:ind w:left="0" w:firstLine="0"/>
        <w:jc w:val="both"/>
      </w:pPr>
      <w:r w:rsidRPr="00723248">
        <w:t>За своевременное и качественное предоставление отчетности.</w:t>
      </w:r>
    </w:p>
    <w:p w:rsidR="00EE4499" w:rsidRPr="00723248" w:rsidRDefault="00EE4499" w:rsidP="00C20BCB">
      <w:pPr>
        <w:pStyle w:val="af9"/>
        <w:numPr>
          <w:ilvl w:val="1"/>
          <w:numId w:val="81"/>
        </w:numPr>
        <w:tabs>
          <w:tab w:val="left" w:pos="0"/>
          <w:tab w:val="left" w:pos="426"/>
        </w:tabs>
        <w:ind w:left="0" w:firstLine="0"/>
        <w:jc w:val="both"/>
      </w:pPr>
      <w:r w:rsidRPr="00723248">
        <w:t xml:space="preserve"> За счет средств экономии фонда оплаты труда 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в размере базового оклада.</w:t>
      </w:r>
    </w:p>
    <w:p w:rsidR="00EE4499" w:rsidRPr="00723248" w:rsidRDefault="00EE4499" w:rsidP="00EE4499">
      <w:pPr>
        <w:tabs>
          <w:tab w:val="left" w:pos="284"/>
        </w:tabs>
        <w:jc w:val="both"/>
      </w:pPr>
    </w:p>
    <w:p w:rsidR="00EE4499" w:rsidRPr="00723248" w:rsidRDefault="00EE4499" w:rsidP="00EE4499">
      <w:pPr>
        <w:ind w:left="1300"/>
        <w:jc w:val="both"/>
      </w:pPr>
    </w:p>
    <w:p w:rsidR="00EE4499" w:rsidRPr="00723248" w:rsidRDefault="00EE4499" w:rsidP="00EE4499">
      <w:pPr>
        <w:ind w:left="940"/>
        <w:jc w:val="both"/>
      </w:pPr>
    </w:p>
    <w:p w:rsidR="00EE4499" w:rsidRPr="00723248" w:rsidRDefault="00EE4499"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Default="00F960BD" w:rsidP="00F70413">
      <w:pPr>
        <w:ind w:right="-1"/>
        <w:jc w:val="right"/>
        <w:rPr>
          <w:i/>
        </w:rPr>
      </w:pPr>
    </w:p>
    <w:p w:rsidR="008B70A5" w:rsidRDefault="008B70A5" w:rsidP="00F70413">
      <w:pPr>
        <w:ind w:right="-1"/>
        <w:jc w:val="right"/>
        <w:rPr>
          <w:i/>
        </w:rPr>
      </w:pPr>
    </w:p>
    <w:p w:rsidR="008B70A5" w:rsidRDefault="008B70A5" w:rsidP="00F70413">
      <w:pPr>
        <w:ind w:right="-1"/>
        <w:jc w:val="right"/>
        <w:rPr>
          <w:i/>
        </w:rPr>
      </w:pPr>
    </w:p>
    <w:p w:rsidR="008B70A5" w:rsidRDefault="008B70A5" w:rsidP="00F70413">
      <w:pPr>
        <w:ind w:right="-1"/>
        <w:jc w:val="right"/>
        <w:rPr>
          <w:i/>
        </w:rPr>
      </w:pPr>
    </w:p>
    <w:p w:rsidR="008B70A5" w:rsidRPr="00723248" w:rsidRDefault="008B70A5" w:rsidP="00F70413">
      <w:pPr>
        <w:ind w:right="-1"/>
        <w:jc w:val="right"/>
        <w:rPr>
          <w:i/>
        </w:rPr>
      </w:pPr>
    </w:p>
    <w:p w:rsidR="00F960BD" w:rsidRDefault="00F960BD" w:rsidP="00F70413">
      <w:pPr>
        <w:ind w:right="-1"/>
        <w:jc w:val="right"/>
        <w:rPr>
          <w:i/>
        </w:rPr>
      </w:pPr>
    </w:p>
    <w:p w:rsidR="001761C9" w:rsidRPr="00723248" w:rsidRDefault="001761C9"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F960BD" w:rsidRPr="00723248" w:rsidRDefault="00F960BD" w:rsidP="00F70413">
      <w:pPr>
        <w:ind w:right="-1"/>
        <w:jc w:val="right"/>
        <w:rPr>
          <w:i/>
        </w:rPr>
      </w:pPr>
    </w:p>
    <w:p w:rsidR="00CF62D4" w:rsidRPr="00723248" w:rsidRDefault="00CF62D4" w:rsidP="00CF62D4">
      <w:pPr>
        <w:jc w:val="right"/>
        <w:rPr>
          <w:i/>
        </w:rPr>
      </w:pPr>
      <w:r w:rsidRPr="00723248">
        <w:rPr>
          <w:i/>
        </w:rPr>
        <w:lastRenderedPageBreak/>
        <w:t>Приложение №9</w:t>
      </w:r>
    </w:p>
    <w:p w:rsidR="00CF62D4" w:rsidRPr="00723248" w:rsidRDefault="00CF62D4" w:rsidP="00CF62D4"/>
    <w:tbl>
      <w:tblPr>
        <w:tblW w:w="0" w:type="auto"/>
        <w:tblLayout w:type="fixed"/>
        <w:tblLook w:val="0000"/>
      </w:tblPr>
      <w:tblGrid>
        <w:gridCol w:w="4785"/>
        <w:gridCol w:w="4786"/>
      </w:tblGrid>
      <w:tr w:rsidR="001761C9" w:rsidRPr="00723248" w:rsidTr="00AE3E3A">
        <w:tc>
          <w:tcPr>
            <w:tcW w:w="4785" w:type="dxa"/>
            <w:shd w:val="clear" w:color="auto" w:fill="auto"/>
          </w:tcPr>
          <w:p w:rsidR="001761C9" w:rsidRPr="00B632C9" w:rsidRDefault="001761C9" w:rsidP="008B70A5">
            <w:pPr>
              <w:pStyle w:val="ae"/>
              <w:rPr>
                <w:b/>
              </w:rPr>
            </w:pPr>
            <w:r w:rsidRPr="00B632C9">
              <w:rPr>
                <w:b/>
              </w:rPr>
              <w:t>«СОГЛАСОВАНО»</w:t>
            </w:r>
          </w:p>
        </w:tc>
        <w:tc>
          <w:tcPr>
            <w:tcW w:w="4786" w:type="dxa"/>
            <w:shd w:val="clear" w:color="auto" w:fill="auto"/>
          </w:tcPr>
          <w:p w:rsidR="001761C9" w:rsidRPr="00B632C9" w:rsidRDefault="001761C9" w:rsidP="008B70A5">
            <w:pPr>
              <w:pStyle w:val="ae"/>
              <w:rPr>
                <w:b/>
              </w:rPr>
            </w:pPr>
            <w:r w:rsidRPr="00B632C9">
              <w:rPr>
                <w:b/>
              </w:rPr>
              <w:t>«УТВЕРЖДЕНО»</w:t>
            </w:r>
          </w:p>
        </w:tc>
      </w:tr>
      <w:tr w:rsidR="001761C9" w:rsidRPr="00723248" w:rsidTr="00AE3E3A">
        <w:tc>
          <w:tcPr>
            <w:tcW w:w="4785" w:type="dxa"/>
            <w:shd w:val="clear" w:color="auto" w:fill="auto"/>
          </w:tcPr>
          <w:p w:rsidR="001761C9" w:rsidRPr="00B632C9" w:rsidRDefault="001761C9" w:rsidP="008B70A5">
            <w:pPr>
              <w:pStyle w:val="ae"/>
            </w:pPr>
            <w:r w:rsidRPr="00B632C9">
              <w:t>Председатель профсоюзного</w:t>
            </w:r>
          </w:p>
          <w:p w:rsidR="001761C9" w:rsidRPr="00B632C9" w:rsidRDefault="001761C9" w:rsidP="008B70A5">
            <w:pPr>
              <w:pStyle w:val="ae"/>
            </w:pPr>
            <w:r w:rsidRPr="00B632C9">
              <w:t>комитета МБ</w:t>
            </w:r>
            <w:r w:rsidR="008B70A5">
              <w:t>Д</w:t>
            </w:r>
            <w:r w:rsidRPr="00B632C9">
              <w:t>ОУ «Детский сад №44 Лейсан» ЗМР РТ</w:t>
            </w:r>
          </w:p>
        </w:tc>
        <w:tc>
          <w:tcPr>
            <w:tcW w:w="4786" w:type="dxa"/>
            <w:shd w:val="clear" w:color="auto" w:fill="auto"/>
          </w:tcPr>
          <w:p w:rsidR="001761C9" w:rsidRPr="00B632C9" w:rsidRDefault="001761C9" w:rsidP="008B70A5">
            <w:pPr>
              <w:pStyle w:val="ae"/>
            </w:pPr>
            <w:r w:rsidRPr="00B632C9">
              <w:t>Заведующий  МБДОУ «Детский сад №44 Лейсан»ЗМР РТ</w:t>
            </w:r>
          </w:p>
        </w:tc>
      </w:tr>
      <w:tr w:rsidR="001761C9" w:rsidRPr="00723248" w:rsidTr="00AE3E3A">
        <w:tc>
          <w:tcPr>
            <w:tcW w:w="4785" w:type="dxa"/>
            <w:shd w:val="clear" w:color="auto" w:fill="auto"/>
          </w:tcPr>
          <w:p w:rsidR="001761C9" w:rsidRPr="00B632C9" w:rsidRDefault="001761C9" w:rsidP="008B70A5">
            <w:pPr>
              <w:pStyle w:val="ae"/>
            </w:pPr>
            <w:r w:rsidRPr="00B632C9">
              <w:t>_________________ /Ахмитшина Р.Г./</w:t>
            </w:r>
          </w:p>
        </w:tc>
        <w:tc>
          <w:tcPr>
            <w:tcW w:w="4786" w:type="dxa"/>
            <w:shd w:val="clear" w:color="auto" w:fill="auto"/>
          </w:tcPr>
          <w:p w:rsidR="001761C9" w:rsidRPr="00B632C9" w:rsidRDefault="001761C9" w:rsidP="008B70A5">
            <w:pPr>
              <w:pStyle w:val="ae"/>
            </w:pPr>
            <w:r w:rsidRPr="00B632C9">
              <w:t>___________________/Бурганова Ф.А./</w:t>
            </w:r>
          </w:p>
        </w:tc>
      </w:tr>
      <w:tr w:rsidR="001761C9" w:rsidRPr="00723248" w:rsidTr="00AE3E3A">
        <w:tc>
          <w:tcPr>
            <w:tcW w:w="4785" w:type="dxa"/>
            <w:shd w:val="clear" w:color="auto" w:fill="auto"/>
          </w:tcPr>
          <w:p w:rsidR="001761C9" w:rsidRPr="00B632C9" w:rsidRDefault="001761C9" w:rsidP="008B70A5">
            <w:pPr>
              <w:pStyle w:val="ae"/>
            </w:pPr>
            <w:r>
              <w:t>«____»______________2024</w:t>
            </w:r>
            <w:r w:rsidRPr="00B632C9">
              <w:t>г.</w:t>
            </w:r>
          </w:p>
        </w:tc>
        <w:tc>
          <w:tcPr>
            <w:tcW w:w="4786" w:type="dxa"/>
            <w:shd w:val="clear" w:color="auto" w:fill="auto"/>
          </w:tcPr>
          <w:p w:rsidR="001761C9" w:rsidRPr="00B632C9" w:rsidRDefault="001761C9" w:rsidP="008B70A5">
            <w:pPr>
              <w:pStyle w:val="ae"/>
            </w:pPr>
            <w:r>
              <w:t>«____»___________2024</w:t>
            </w:r>
            <w:r w:rsidRPr="00B632C9">
              <w:t>г.</w:t>
            </w:r>
          </w:p>
        </w:tc>
      </w:tr>
      <w:tr w:rsidR="00723248" w:rsidRPr="00723248" w:rsidTr="00AE3E3A">
        <w:tc>
          <w:tcPr>
            <w:tcW w:w="4785" w:type="dxa"/>
            <w:shd w:val="clear" w:color="auto" w:fill="auto"/>
          </w:tcPr>
          <w:p w:rsidR="00CF62D4" w:rsidRPr="00723248" w:rsidRDefault="00CF62D4" w:rsidP="00AE3E3A">
            <w:pPr>
              <w:tabs>
                <w:tab w:val="left" w:pos="240"/>
              </w:tabs>
              <w:snapToGrid w:val="0"/>
              <w:ind w:right="-568"/>
              <w:rPr>
                <w:sz w:val="20"/>
                <w:szCs w:val="20"/>
              </w:rPr>
            </w:pPr>
          </w:p>
          <w:p w:rsidR="00CF62D4" w:rsidRPr="00723248" w:rsidRDefault="00CF62D4" w:rsidP="00AE3E3A">
            <w:pPr>
              <w:tabs>
                <w:tab w:val="left" w:pos="240"/>
              </w:tabs>
              <w:ind w:right="-568"/>
              <w:rPr>
                <w:sz w:val="20"/>
                <w:szCs w:val="20"/>
              </w:rPr>
            </w:pPr>
          </w:p>
        </w:tc>
        <w:tc>
          <w:tcPr>
            <w:tcW w:w="4786" w:type="dxa"/>
            <w:shd w:val="clear" w:color="auto" w:fill="auto"/>
          </w:tcPr>
          <w:p w:rsidR="00CF62D4" w:rsidRPr="00723248" w:rsidRDefault="00CF62D4" w:rsidP="00AE3E3A">
            <w:pPr>
              <w:tabs>
                <w:tab w:val="left" w:pos="240"/>
              </w:tabs>
              <w:snapToGrid w:val="0"/>
              <w:ind w:right="-568"/>
              <w:rPr>
                <w:sz w:val="20"/>
                <w:szCs w:val="20"/>
              </w:rPr>
            </w:pPr>
          </w:p>
          <w:p w:rsidR="00CF62D4" w:rsidRPr="00723248" w:rsidRDefault="00CF62D4" w:rsidP="00AE3E3A">
            <w:pPr>
              <w:tabs>
                <w:tab w:val="left" w:pos="240"/>
              </w:tabs>
              <w:snapToGrid w:val="0"/>
              <w:ind w:right="-568"/>
              <w:rPr>
                <w:sz w:val="20"/>
                <w:szCs w:val="20"/>
              </w:rPr>
            </w:pPr>
          </w:p>
        </w:tc>
      </w:tr>
      <w:tr w:rsidR="00723248" w:rsidRPr="00723248" w:rsidTr="00AE3E3A">
        <w:tc>
          <w:tcPr>
            <w:tcW w:w="4785" w:type="dxa"/>
            <w:shd w:val="clear" w:color="auto" w:fill="auto"/>
          </w:tcPr>
          <w:p w:rsidR="00CF62D4" w:rsidRPr="00723248" w:rsidRDefault="00CF62D4" w:rsidP="00AE3E3A">
            <w:pPr>
              <w:tabs>
                <w:tab w:val="left" w:pos="240"/>
              </w:tabs>
              <w:ind w:right="-568"/>
              <w:rPr>
                <w:sz w:val="20"/>
                <w:szCs w:val="20"/>
              </w:rPr>
            </w:pPr>
          </w:p>
        </w:tc>
        <w:tc>
          <w:tcPr>
            <w:tcW w:w="4786" w:type="dxa"/>
            <w:shd w:val="clear" w:color="auto" w:fill="auto"/>
          </w:tcPr>
          <w:p w:rsidR="00CF62D4" w:rsidRPr="00723248" w:rsidRDefault="00CF62D4" w:rsidP="00AE3E3A">
            <w:pPr>
              <w:tabs>
                <w:tab w:val="left" w:pos="240"/>
              </w:tabs>
              <w:snapToGrid w:val="0"/>
              <w:ind w:right="-568"/>
              <w:rPr>
                <w:sz w:val="20"/>
                <w:szCs w:val="20"/>
              </w:rPr>
            </w:pPr>
          </w:p>
        </w:tc>
      </w:tr>
    </w:tbl>
    <w:p w:rsidR="00CF62D4" w:rsidRPr="00723248" w:rsidRDefault="00CF62D4" w:rsidP="00CF62D4">
      <w:pPr>
        <w:spacing w:line="276" w:lineRule="auto"/>
        <w:jc w:val="center"/>
        <w:rPr>
          <w:b/>
        </w:rPr>
      </w:pPr>
      <w:r w:rsidRPr="00723248">
        <w:rPr>
          <w:b/>
        </w:rPr>
        <w:t xml:space="preserve">ПОЛОЖЕНИЕ </w:t>
      </w:r>
    </w:p>
    <w:p w:rsidR="00CF62D4" w:rsidRPr="00723248" w:rsidRDefault="00CF62D4" w:rsidP="00CF62D4">
      <w:pPr>
        <w:spacing w:line="276" w:lineRule="auto"/>
        <w:jc w:val="center"/>
        <w:rPr>
          <w:b/>
        </w:rPr>
      </w:pPr>
      <w:r w:rsidRPr="00723248">
        <w:rPr>
          <w:b/>
        </w:rPr>
        <w:t xml:space="preserve">о порядке распределения единовременных поощрительных выплат  </w:t>
      </w:r>
    </w:p>
    <w:p w:rsidR="00CF62D4" w:rsidRPr="00723248" w:rsidRDefault="00CF62D4" w:rsidP="00CF62D4">
      <w:pPr>
        <w:spacing w:line="276" w:lineRule="auto"/>
        <w:jc w:val="center"/>
        <w:rPr>
          <w:b/>
        </w:rPr>
      </w:pPr>
      <w:r w:rsidRPr="00723248">
        <w:rPr>
          <w:b/>
        </w:rPr>
        <w:t xml:space="preserve">педагогическим работникам </w:t>
      </w:r>
    </w:p>
    <w:p w:rsidR="001761C9" w:rsidRDefault="001761C9" w:rsidP="001761C9">
      <w:pPr>
        <w:ind w:left="-284" w:right="-1"/>
        <w:jc w:val="center"/>
        <w:rPr>
          <w:b/>
        </w:rPr>
      </w:pPr>
      <w:r w:rsidRPr="00723248">
        <w:rPr>
          <w:b/>
          <w:bCs/>
        </w:rPr>
        <w:t>МБ</w:t>
      </w:r>
      <w:r>
        <w:rPr>
          <w:b/>
          <w:bCs/>
        </w:rPr>
        <w:t>Д</w:t>
      </w:r>
      <w:r w:rsidRPr="00723248">
        <w:rPr>
          <w:b/>
          <w:bCs/>
        </w:rPr>
        <w:t xml:space="preserve">ОУ </w:t>
      </w:r>
      <w:r w:rsidRPr="00AE0C6C">
        <w:rPr>
          <w:b/>
        </w:rPr>
        <w:t xml:space="preserve">«Детский сад </w:t>
      </w:r>
      <w:r w:rsidRPr="00E11E27">
        <w:rPr>
          <w:b/>
        </w:rPr>
        <w:t>№44 Лейсан» села Мамадыш-Акилово</w:t>
      </w:r>
      <w:r>
        <w:rPr>
          <w:b/>
        </w:rPr>
        <w:t xml:space="preserve"> Зеленодольского </w:t>
      </w:r>
    </w:p>
    <w:p w:rsidR="001761C9" w:rsidRPr="00723248" w:rsidRDefault="001761C9" w:rsidP="001761C9">
      <w:pPr>
        <w:ind w:left="-284" w:right="-1"/>
        <w:jc w:val="center"/>
        <w:rPr>
          <w:b/>
        </w:rPr>
      </w:pPr>
      <w:r>
        <w:rPr>
          <w:b/>
        </w:rPr>
        <w:t>Республики Татарстан</w:t>
      </w:r>
    </w:p>
    <w:p w:rsidR="001761C9" w:rsidRPr="00723248" w:rsidRDefault="001761C9" w:rsidP="001761C9">
      <w:pPr>
        <w:spacing w:after="120"/>
        <w:jc w:val="center"/>
        <w:rPr>
          <w:b/>
          <w:bCs/>
        </w:rPr>
      </w:pPr>
    </w:p>
    <w:p w:rsidR="00CF62D4" w:rsidRPr="00723248" w:rsidRDefault="00CF62D4" w:rsidP="00CF62D4">
      <w:pPr>
        <w:spacing w:line="276" w:lineRule="auto"/>
        <w:jc w:val="center"/>
        <w:rPr>
          <w:b/>
        </w:rPr>
      </w:pPr>
    </w:p>
    <w:p w:rsidR="00CF62D4" w:rsidRPr="00723248" w:rsidRDefault="00CF62D4" w:rsidP="00C20BCB">
      <w:pPr>
        <w:pStyle w:val="af9"/>
        <w:numPr>
          <w:ilvl w:val="0"/>
          <w:numId w:val="86"/>
        </w:numPr>
        <w:tabs>
          <w:tab w:val="left" w:pos="3544"/>
        </w:tabs>
        <w:spacing w:line="276" w:lineRule="auto"/>
        <w:contextualSpacing/>
        <w:jc w:val="center"/>
        <w:rPr>
          <w:b/>
        </w:rPr>
      </w:pPr>
      <w:r w:rsidRPr="00723248">
        <w:rPr>
          <w:b/>
        </w:rPr>
        <w:t>ОБЩИЕ ПОЛОЖЕНИЯ</w:t>
      </w:r>
    </w:p>
    <w:p w:rsidR="00CF62D4" w:rsidRPr="00723248" w:rsidRDefault="00CF62D4" w:rsidP="00C20BCB">
      <w:pPr>
        <w:pStyle w:val="af9"/>
        <w:numPr>
          <w:ilvl w:val="1"/>
          <w:numId w:val="86"/>
        </w:numPr>
        <w:tabs>
          <w:tab w:val="left" w:pos="1276"/>
        </w:tabs>
        <w:spacing w:line="276" w:lineRule="auto"/>
        <w:ind w:left="0" w:firstLine="851"/>
        <w:contextualSpacing/>
        <w:jc w:val="both"/>
      </w:pPr>
      <w:r w:rsidRPr="00723248">
        <w:t xml:space="preserve"> Настоящее Положение определяет порядок распределения единовременной поощрительной выплаты работникам </w:t>
      </w:r>
      <w:r w:rsidR="00A13DEB" w:rsidRPr="008B70A5">
        <w:t xml:space="preserve">МБДОУ </w:t>
      </w:r>
      <w:r w:rsidR="001761C9" w:rsidRPr="008B70A5">
        <w:t>«Детский сад №44 Лейсан»</w:t>
      </w:r>
      <w:r w:rsidR="001761C9" w:rsidRPr="008B70A5">
        <w:rPr>
          <w:b/>
        </w:rPr>
        <w:t xml:space="preserve"> </w:t>
      </w:r>
      <w:r w:rsidR="001761C9" w:rsidRPr="008B70A5">
        <w:t>ЗМР РТ</w:t>
      </w:r>
      <w:r w:rsidRPr="008B70A5">
        <w:t>,</w:t>
      </w:r>
      <w:r w:rsidRPr="00723248">
        <w:t xml:space="preserve"> </w:t>
      </w:r>
      <w:r w:rsidRPr="00723248">
        <w:rPr>
          <w:bCs/>
        </w:rPr>
        <w:t>входящим в профессионально-квалификационную группу должностей педагогических работников</w:t>
      </w:r>
      <w:r w:rsidRPr="00723248">
        <w:t xml:space="preserve">, </w:t>
      </w:r>
      <w:r w:rsidRPr="00723248">
        <w:rPr>
          <w:bCs/>
        </w:rPr>
        <w:t xml:space="preserve">в целях повышения эффективности их деятельности и сохранения достигнутого уровня целевых показателей, установленных </w:t>
      </w:r>
      <w:hyperlink r:id="rId8" w:history="1">
        <w:r w:rsidRPr="00723248">
          <w:rPr>
            <w:bCs/>
          </w:rPr>
          <w:t>Указом</w:t>
        </w:r>
      </w:hyperlink>
      <w:r w:rsidRPr="00723248">
        <w:rPr>
          <w:bCs/>
        </w:rPr>
        <w:t xml:space="preserve"> Президента Российской Федерации от 7 мая 2012 года N 597 "О мероприятиях по реализации государственной социальной политики»</w:t>
      </w:r>
      <w:r w:rsidRPr="00723248">
        <w:t>, по основному месту работы и основной должности.</w:t>
      </w:r>
    </w:p>
    <w:p w:rsidR="00CF62D4" w:rsidRPr="00723248" w:rsidRDefault="00CF62D4" w:rsidP="00CF62D4">
      <w:pPr>
        <w:pStyle w:val="af9"/>
        <w:tabs>
          <w:tab w:val="left" w:pos="1276"/>
        </w:tabs>
        <w:spacing w:line="276" w:lineRule="auto"/>
        <w:ind w:left="851"/>
        <w:jc w:val="center"/>
      </w:pPr>
    </w:p>
    <w:p w:rsidR="00CF62D4" w:rsidRPr="00723248" w:rsidRDefault="00CF62D4" w:rsidP="00C20BCB">
      <w:pPr>
        <w:pStyle w:val="af9"/>
        <w:numPr>
          <w:ilvl w:val="0"/>
          <w:numId w:val="86"/>
        </w:numPr>
        <w:tabs>
          <w:tab w:val="left" w:pos="1276"/>
          <w:tab w:val="left" w:pos="2410"/>
        </w:tabs>
        <w:spacing w:line="276" w:lineRule="auto"/>
        <w:contextualSpacing/>
        <w:jc w:val="center"/>
        <w:rPr>
          <w:b/>
        </w:rPr>
      </w:pPr>
      <w:r w:rsidRPr="00723248">
        <w:rPr>
          <w:b/>
        </w:rPr>
        <w:t>ПЕРИОДИЧНОСТЬ ВЫПЛАТ</w:t>
      </w:r>
    </w:p>
    <w:p w:rsidR="00CF62D4" w:rsidRPr="00723248" w:rsidRDefault="00CF62D4" w:rsidP="00C20BCB">
      <w:pPr>
        <w:pStyle w:val="af9"/>
        <w:numPr>
          <w:ilvl w:val="1"/>
          <w:numId w:val="86"/>
        </w:numPr>
        <w:tabs>
          <w:tab w:val="left" w:pos="0"/>
          <w:tab w:val="left" w:pos="1418"/>
        </w:tabs>
        <w:spacing w:line="276" w:lineRule="auto"/>
        <w:ind w:left="0" w:firstLine="851"/>
        <w:contextualSpacing/>
        <w:jc w:val="both"/>
      </w:pPr>
      <w:r w:rsidRPr="00723248">
        <w:t xml:space="preserve"> Единовременные поощрительные выплаты педагогическим работникам производятся </w:t>
      </w:r>
      <w:r w:rsidR="003D5F5F">
        <w:t>при наличии</w:t>
      </w:r>
      <w:r w:rsidRPr="00723248">
        <w:t xml:space="preserve"> средств на данные цели.</w:t>
      </w:r>
    </w:p>
    <w:p w:rsidR="00CF62D4" w:rsidRPr="00723248" w:rsidRDefault="00CF62D4" w:rsidP="00CF62D4">
      <w:pPr>
        <w:pStyle w:val="af9"/>
        <w:tabs>
          <w:tab w:val="left" w:pos="0"/>
          <w:tab w:val="left" w:pos="1418"/>
        </w:tabs>
        <w:spacing w:line="276" w:lineRule="auto"/>
        <w:ind w:left="851"/>
        <w:jc w:val="both"/>
      </w:pPr>
    </w:p>
    <w:p w:rsidR="00CF62D4" w:rsidRPr="00723248" w:rsidRDefault="00CF62D4" w:rsidP="00CF62D4">
      <w:pPr>
        <w:pStyle w:val="af9"/>
        <w:tabs>
          <w:tab w:val="left" w:pos="0"/>
          <w:tab w:val="left" w:pos="1418"/>
        </w:tabs>
        <w:spacing w:line="276" w:lineRule="auto"/>
        <w:ind w:left="0"/>
        <w:jc w:val="center"/>
        <w:rPr>
          <w:b/>
        </w:rPr>
      </w:pPr>
      <w:r w:rsidRPr="00723248">
        <w:rPr>
          <w:b/>
          <w:lang w:val="en-US"/>
        </w:rPr>
        <w:t>III</w:t>
      </w:r>
      <w:r w:rsidRPr="00723248">
        <w:rPr>
          <w:b/>
        </w:rPr>
        <w:t>. ПОРЯДОК РАСПРЕДЕЛЕНИЯ ВЫПЛАТ.</w:t>
      </w:r>
    </w:p>
    <w:p w:rsidR="00CF62D4" w:rsidRPr="00723248" w:rsidRDefault="00CF62D4" w:rsidP="00CF62D4">
      <w:pPr>
        <w:pStyle w:val="af9"/>
        <w:tabs>
          <w:tab w:val="left" w:pos="0"/>
          <w:tab w:val="left" w:pos="1418"/>
        </w:tabs>
        <w:spacing w:line="276" w:lineRule="auto"/>
        <w:ind w:left="0" w:firstLine="851"/>
        <w:jc w:val="both"/>
      </w:pPr>
      <w:r w:rsidRPr="00723248">
        <w:t>3.1. Единовременные поощрительные выплаты производятся педагогическим работникам с учетом установленной нагрузки по тарификации и отработанному времени.</w:t>
      </w:r>
    </w:p>
    <w:p w:rsidR="00CF62D4" w:rsidRPr="00723248" w:rsidRDefault="00CF62D4" w:rsidP="00CF62D4">
      <w:pPr>
        <w:pStyle w:val="af9"/>
        <w:tabs>
          <w:tab w:val="left" w:pos="0"/>
          <w:tab w:val="left" w:pos="1418"/>
        </w:tabs>
        <w:spacing w:line="276" w:lineRule="auto"/>
        <w:ind w:left="0" w:firstLine="851"/>
        <w:jc w:val="both"/>
      </w:pPr>
      <w:r w:rsidRPr="00723248">
        <w:t>3.2. Не производятся единовременные поощрительные выплаты за периоды нахождения педагогических работников на больничном, в административном отпуске, отпуске по уходу за ребенком до достижения им возраста трех лет.</w:t>
      </w:r>
    </w:p>
    <w:p w:rsidR="00CF62D4" w:rsidRPr="00723248" w:rsidRDefault="00CF62D4" w:rsidP="00CF62D4">
      <w:pPr>
        <w:pStyle w:val="af9"/>
        <w:tabs>
          <w:tab w:val="left" w:pos="0"/>
          <w:tab w:val="left" w:pos="1418"/>
        </w:tabs>
        <w:spacing w:line="276" w:lineRule="auto"/>
        <w:ind w:left="0" w:firstLine="851"/>
        <w:jc w:val="both"/>
      </w:pPr>
      <w:r w:rsidRPr="00723248">
        <w:t xml:space="preserve">3.3. Единовременные поощрительные выплаты распределяются комиссией по распределению стимулирующих выплат, в состав которой в обязательном порядке входит председатель первичной профсоюзной организации. </w:t>
      </w:r>
    </w:p>
    <w:p w:rsidR="00CF62D4" w:rsidRPr="00723248" w:rsidRDefault="00CF62D4" w:rsidP="00CF62D4">
      <w:pPr>
        <w:pStyle w:val="af9"/>
        <w:tabs>
          <w:tab w:val="left" w:pos="0"/>
          <w:tab w:val="left" w:pos="1418"/>
        </w:tabs>
        <w:spacing w:line="276" w:lineRule="auto"/>
        <w:ind w:left="0" w:firstLine="851"/>
        <w:jc w:val="both"/>
      </w:pPr>
      <w:r w:rsidRPr="00723248">
        <w:t>Решение комиссии оформляется протоколом.</w:t>
      </w:r>
    </w:p>
    <w:p w:rsidR="00CF62D4" w:rsidRPr="00723248" w:rsidRDefault="00CF62D4" w:rsidP="00CF62D4">
      <w:pPr>
        <w:pStyle w:val="af9"/>
        <w:tabs>
          <w:tab w:val="left" w:pos="0"/>
          <w:tab w:val="left" w:pos="1418"/>
        </w:tabs>
        <w:spacing w:line="276" w:lineRule="auto"/>
        <w:ind w:left="0" w:firstLine="851"/>
        <w:jc w:val="both"/>
      </w:pPr>
      <w:r w:rsidRPr="00723248">
        <w:t>3.4. По итогам распределения единовременных поощрительных выплат руководителем издается приказ.</w:t>
      </w:r>
    </w:p>
    <w:p w:rsidR="00CF62D4" w:rsidRPr="00723248" w:rsidRDefault="00CF62D4" w:rsidP="00CF62D4">
      <w:pPr>
        <w:pStyle w:val="af9"/>
        <w:tabs>
          <w:tab w:val="left" w:pos="0"/>
          <w:tab w:val="left" w:pos="1418"/>
        </w:tabs>
        <w:spacing w:line="276" w:lineRule="auto"/>
        <w:ind w:left="0" w:firstLine="851"/>
        <w:jc w:val="both"/>
      </w:pPr>
    </w:p>
    <w:p w:rsidR="00CF62D4" w:rsidRPr="00723248" w:rsidRDefault="00CF62D4" w:rsidP="00CF62D4">
      <w:pPr>
        <w:tabs>
          <w:tab w:val="left" w:pos="0"/>
          <w:tab w:val="left" w:pos="1418"/>
        </w:tabs>
        <w:spacing w:line="276" w:lineRule="auto"/>
        <w:jc w:val="center"/>
        <w:rPr>
          <w:b/>
        </w:rPr>
      </w:pPr>
      <w:r w:rsidRPr="00723248">
        <w:rPr>
          <w:b/>
          <w:lang w:val="en-US"/>
        </w:rPr>
        <w:t>IV</w:t>
      </w:r>
      <w:r w:rsidRPr="00723248">
        <w:rPr>
          <w:b/>
        </w:rPr>
        <w:t>. ЗАКЛЮЧИТЕЛЬНЫЕ ПОЛОЖЕНИЯ</w:t>
      </w:r>
    </w:p>
    <w:p w:rsidR="00CF62D4" w:rsidRPr="00723248" w:rsidRDefault="00CF62D4" w:rsidP="00CF62D4">
      <w:pPr>
        <w:widowControl w:val="0"/>
        <w:tabs>
          <w:tab w:val="left" w:pos="127"/>
          <w:tab w:val="left" w:pos="930"/>
          <w:tab w:val="left" w:pos="1134"/>
        </w:tabs>
        <w:suppressAutoHyphens/>
        <w:autoSpaceDE w:val="0"/>
        <w:spacing w:line="276" w:lineRule="auto"/>
        <w:ind w:right="-1" w:firstLine="851"/>
        <w:jc w:val="both"/>
      </w:pPr>
      <w:r w:rsidRPr="00723248">
        <w:t>4.1. В настоящее Положение могут быть внесены дополнения и изменения по согласованию с профсоюзным комитетом образовательного учреждения.</w:t>
      </w:r>
    </w:p>
    <w:p w:rsidR="00CF62D4" w:rsidRPr="00723248" w:rsidRDefault="00CF62D4" w:rsidP="00CF62D4">
      <w:pPr>
        <w:spacing w:after="120"/>
        <w:jc w:val="center"/>
        <w:rPr>
          <w:bCs/>
        </w:rPr>
      </w:pPr>
    </w:p>
    <w:p w:rsidR="008B70A5" w:rsidRDefault="008B70A5" w:rsidP="00F70413">
      <w:pPr>
        <w:ind w:right="-1"/>
        <w:jc w:val="right"/>
        <w:rPr>
          <w:i/>
        </w:rPr>
      </w:pPr>
      <w:bookmarkStart w:id="0" w:name="_GoBack"/>
      <w:bookmarkEnd w:id="0"/>
    </w:p>
    <w:p w:rsidR="008B70A5" w:rsidRDefault="008B70A5" w:rsidP="00F70413">
      <w:pPr>
        <w:ind w:right="-1"/>
        <w:jc w:val="right"/>
        <w:rPr>
          <w:i/>
        </w:rPr>
      </w:pPr>
    </w:p>
    <w:p w:rsidR="00621B26" w:rsidRPr="00723248" w:rsidRDefault="00621B26" w:rsidP="00F70413">
      <w:pPr>
        <w:ind w:right="-1"/>
        <w:jc w:val="right"/>
        <w:rPr>
          <w:i/>
        </w:rPr>
      </w:pPr>
      <w:r w:rsidRPr="00723248">
        <w:rPr>
          <w:i/>
        </w:rPr>
        <w:lastRenderedPageBreak/>
        <w:t>Приложение №</w:t>
      </w:r>
      <w:r w:rsidR="00CF62D4" w:rsidRPr="00723248">
        <w:rPr>
          <w:i/>
        </w:rPr>
        <w:t>10</w:t>
      </w: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CF62D4">
      <w:pPr>
        <w:ind w:left="5664" w:right="-568" w:firstLine="708"/>
        <w:jc w:val="right"/>
        <w:rPr>
          <w:i/>
          <w:lang w:val="en-US"/>
        </w:rPr>
      </w:pPr>
    </w:p>
    <w:tbl>
      <w:tblPr>
        <w:tblW w:w="0" w:type="auto"/>
        <w:tblLayout w:type="fixed"/>
        <w:tblLook w:val="04A0"/>
      </w:tblPr>
      <w:tblGrid>
        <w:gridCol w:w="4785"/>
        <w:gridCol w:w="4786"/>
      </w:tblGrid>
      <w:tr w:rsidR="001761C9" w:rsidRPr="00723248" w:rsidTr="00AE3E3A">
        <w:tc>
          <w:tcPr>
            <w:tcW w:w="4785" w:type="dxa"/>
            <w:hideMark/>
          </w:tcPr>
          <w:p w:rsidR="001761C9" w:rsidRPr="00B632C9" w:rsidRDefault="001761C9" w:rsidP="008B70A5">
            <w:pPr>
              <w:pStyle w:val="ae"/>
              <w:rPr>
                <w:b/>
              </w:rPr>
            </w:pPr>
            <w:r w:rsidRPr="00B632C9">
              <w:rPr>
                <w:b/>
              </w:rPr>
              <w:t>«СОГЛАСОВАНО»</w:t>
            </w:r>
          </w:p>
        </w:tc>
        <w:tc>
          <w:tcPr>
            <w:tcW w:w="4786" w:type="dxa"/>
            <w:hideMark/>
          </w:tcPr>
          <w:p w:rsidR="001761C9" w:rsidRPr="00B632C9" w:rsidRDefault="001761C9" w:rsidP="008B70A5">
            <w:pPr>
              <w:pStyle w:val="ae"/>
              <w:rPr>
                <w:b/>
              </w:rPr>
            </w:pPr>
            <w:r w:rsidRPr="00B632C9">
              <w:rPr>
                <w:b/>
              </w:rPr>
              <w:t>«УТВЕРЖДЕНО»</w:t>
            </w:r>
          </w:p>
        </w:tc>
      </w:tr>
      <w:tr w:rsidR="001761C9" w:rsidRPr="00723248" w:rsidTr="00AE3E3A">
        <w:tc>
          <w:tcPr>
            <w:tcW w:w="4785" w:type="dxa"/>
            <w:hideMark/>
          </w:tcPr>
          <w:p w:rsidR="001761C9" w:rsidRPr="00B632C9" w:rsidRDefault="001761C9" w:rsidP="008B70A5">
            <w:pPr>
              <w:pStyle w:val="ae"/>
            </w:pPr>
            <w:r w:rsidRPr="00B632C9">
              <w:t>Председатель профсоюзного</w:t>
            </w:r>
          </w:p>
          <w:p w:rsidR="001761C9" w:rsidRPr="00B632C9" w:rsidRDefault="001761C9" w:rsidP="008B70A5">
            <w:pPr>
              <w:pStyle w:val="ae"/>
            </w:pPr>
            <w:r w:rsidRPr="00B632C9">
              <w:t>комитета МБ</w:t>
            </w:r>
            <w:r w:rsidR="008B70A5">
              <w:t>Д</w:t>
            </w:r>
            <w:r w:rsidRPr="00B632C9">
              <w:t>ОУ «Детский сад №44 Лейсан» ЗМР РТ</w:t>
            </w:r>
          </w:p>
        </w:tc>
        <w:tc>
          <w:tcPr>
            <w:tcW w:w="4786" w:type="dxa"/>
            <w:hideMark/>
          </w:tcPr>
          <w:p w:rsidR="001761C9" w:rsidRPr="00B632C9" w:rsidRDefault="001761C9" w:rsidP="008B70A5">
            <w:pPr>
              <w:pStyle w:val="ae"/>
            </w:pPr>
            <w:r w:rsidRPr="00B632C9">
              <w:t>Заведующий  МБДОУ «Детский сад №44 Лейсан»ЗМР РТ</w:t>
            </w:r>
          </w:p>
        </w:tc>
      </w:tr>
      <w:tr w:rsidR="001761C9" w:rsidRPr="00723248" w:rsidTr="00AE3E3A">
        <w:tc>
          <w:tcPr>
            <w:tcW w:w="4785" w:type="dxa"/>
            <w:hideMark/>
          </w:tcPr>
          <w:p w:rsidR="001761C9" w:rsidRPr="00B632C9" w:rsidRDefault="001761C9" w:rsidP="008B70A5">
            <w:pPr>
              <w:pStyle w:val="ae"/>
            </w:pPr>
            <w:r w:rsidRPr="00B632C9">
              <w:t>_________________ /Ахмитшина Р.Г./</w:t>
            </w:r>
          </w:p>
        </w:tc>
        <w:tc>
          <w:tcPr>
            <w:tcW w:w="4786" w:type="dxa"/>
            <w:hideMark/>
          </w:tcPr>
          <w:p w:rsidR="001761C9" w:rsidRPr="00B632C9" w:rsidRDefault="001761C9" w:rsidP="008B70A5">
            <w:pPr>
              <w:pStyle w:val="ae"/>
            </w:pPr>
            <w:r w:rsidRPr="00B632C9">
              <w:t>___________________/Бурганова Ф.А./</w:t>
            </w:r>
          </w:p>
        </w:tc>
      </w:tr>
      <w:tr w:rsidR="001761C9" w:rsidRPr="00723248" w:rsidTr="00AE3E3A">
        <w:tc>
          <w:tcPr>
            <w:tcW w:w="4785" w:type="dxa"/>
            <w:hideMark/>
          </w:tcPr>
          <w:p w:rsidR="001761C9" w:rsidRPr="00B632C9" w:rsidRDefault="001761C9" w:rsidP="008B70A5">
            <w:pPr>
              <w:pStyle w:val="ae"/>
            </w:pPr>
            <w:r>
              <w:t>«____»______________2024</w:t>
            </w:r>
            <w:r w:rsidRPr="00B632C9">
              <w:t>г.</w:t>
            </w:r>
          </w:p>
        </w:tc>
        <w:tc>
          <w:tcPr>
            <w:tcW w:w="4786" w:type="dxa"/>
            <w:hideMark/>
          </w:tcPr>
          <w:p w:rsidR="001761C9" w:rsidRPr="00B632C9" w:rsidRDefault="001761C9" w:rsidP="008B70A5">
            <w:pPr>
              <w:pStyle w:val="ae"/>
            </w:pPr>
            <w:r>
              <w:t>«____»___________2024</w:t>
            </w:r>
            <w:r w:rsidRPr="00B632C9">
              <w:t>г.</w:t>
            </w:r>
          </w:p>
        </w:tc>
      </w:tr>
    </w:tbl>
    <w:p w:rsidR="00CF62D4" w:rsidRPr="00723248" w:rsidRDefault="00CF62D4" w:rsidP="00CF62D4">
      <w:pPr>
        <w:ind w:left="5664" w:right="-568" w:firstLine="708"/>
        <w:jc w:val="right"/>
        <w:rPr>
          <w:i/>
          <w:lang w:val="en-US"/>
        </w:rPr>
      </w:pPr>
    </w:p>
    <w:p w:rsidR="00CF62D4" w:rsidRPr="00723248" w:rsidRDefault="00CF62D4" w:rsidP="00CF62D4">
      <w:pPr>
        <w:ind w:left="5664" w:right="-568" w:firstLine="708"/>
        <w:jc w:val="right"/>
        <w:rPr>
          <w:i/>
          <w:lang w:val="en-US"/>
        </w:rPr>
      </w:pPr>
    </w:p>
    <w:p w:rsidR="00CF62D4" w:rsidRPr="00723248" w:rsidRDefault="00CF62D4" w:rsidP="00CF62D4">
      <w:pPr>
        <w:ind w:left="5664" w:right="-568" w:firstLine="708"/>
        <w:jc w:val="center"/>
        <w:rPr>
          <w:b/>
        </w:rPr>
      </w:pPr>
    </w:p>
    <w:p w:rsidR="00CF62D4" w:rsidRPr="00723248" w:rsidRDefault="00CF62D4" w:rsidP="00CF62D4">
      <w:pPr>
        <w:widowControl w:val="0"/>
        <w:ind w:right="-1" w:firstLine="567"/>
        <w:jc w:val="center"/>
        <w:rPr>
          <w:b/>
          <w:bCs/>
          <w:snapToGrid w:val="0"/>
        </w:rPr>
      </w:pPr>
      <w:r w:rsidRPr="00723248">
        <w:rPr>
          <w:b/>
          <w:bCs/>
          <w:snapToGrid w:val="0"/>
        </w:rPr>
        <w:t>П Е Р Е Ч Е Н Ь</w:t>
      </w:r>
    </w:p>
    <w:p w:rsidR="00CF62D4" w:rsidRPr="00723248" w:rsidRDefault="00CF62D4" w:rsidP="00CF62D4">
      <w:pPr>
        <w:widowControl w:val="0"/>
        <w:ind w:right="-1"/>
        <w:jc w:val="center"/>
        <w:rPr>
          <w:b/>
          <w:bCs/>
          <w:snapToGrid w:val="0"/>
        </w:rPr>
      </w:pPr>
      <w:r w:rsidRPr="00723248">
        <w:rPr>
          <w:b/>
          <w:bCs/>
          <w:snapToGrid w:val="0"/>
        </w:rPr>
        <w:t>профессий (должностей) с неблагоприятными условиями труда, работа в которых дает право на установление доплаты</w:t>
      </w:r>
    </w:p>
    <w:p w:rsidR="00CF62D4" w:rsidRPr="00723248" w:rsidRDefault="00CF62D4" w:rsidP="00CF62D4">
      <w:pPr>
        <w:widowControl w:val="0"/>
        <w:ind w:right="-1"/>
        <w:jc w:val="center"/>
        <w:rPr>
          <w:b/>
          <w:bCs/>
          <w:snapToGrid w:val="0"/>
        </w:rPr>
      </w:pPr>
    </w:p>
    <w:tbl>
      <w:tblPr>
        <w:tblStyle w:val="a7"/>
        <w:tblW w:w="0" w:type="auto"/>
        <w:jc w:val="center"/>
        <w:tblLook w:val="04A0"/>
      </w:tblPr>
      <w:tblGrid>
        <w:gridCol w:w="396"/>
        <w:gridCol w:w="5031"/>
        <w:gridCol w:w="2290"/>
      </w:tblGrid>
      <w:tr w:rsidR="00723248" w:rsidRPr="00723248" w:rsidTr="00CA41BC">
        <w:trPr>
          <w:jc w:val="center"/>
        </w:trPr>
        <w:tc>
          <w:tcPr>
            <w:tcW w:w="236" w:type="dxa"/>
          </w:tcPr>
          <w:p w:rsidR="00CF62D4" w:rsidRPr="00723248" w:rsidRDefault="00CF62D4" w:rsidP="00AE3E3A">
            <w:pPr>
              <w:widowControl w:val="0"/>
              <w:tabs>
                <w:tab w:val="left" w:pos="8080"/>
              </w:tabs>
              <w:ind w:right="-568"/>
              <w:jc w:val="both"/>
              <w:rPr>
                <w:b/>
                <w:snapToGrid w:val="0"/>
              </w:rPr>
            </w:pPr>
            <w:r w:rsidRPr="00723248">
              <w:rPr>
                <w:b/>
                <w:snapToGrid w:val="0"/>
              </w:rPr>
              <w:t>№</w:t>
            </w:r>
          </w:p>
        </w:tc>
        <w:tc>
          <w:tcPr>
            <w:tcW w:w="5031" w:type="dxa"/>
          </w:tcPr>
          <w:p w:rsidR="00CF62D4" w:rsidRPr="00723248" w:rsidRDefault="00CF62D4" w:rsidP="00AE3E3A">
            <w:pPr>
              <w:widowControl w:val="0"/>
              <w:tabs>
                <w:tab w:val="left" w:pos="8080"/>
              </w:tabs>
              <w:ind w:right="-568"/>
              <w:jc w:val="center"/>
              <w:rPr>
                <w:b/>
                <w:snapToGrid w:val="0"/>
              </w:rPr>
            </w:pPr>
            <w:r w:rsidRPr="00723248">
              <w:rPr>
                <w:b/>
                <w:snapToGrid w:val="0"/>
              </w:rPr>
              <w:t>Профессия (должность)</w:t>
            </w:r>
          </w:p>
        </w:tc>
        <w:tc>
          <w:tcPr>
            <w:tcW w:w="2290" w:type="dxa"/>
          </w:tcPr>
          <w:p w:rsidR="00CF62D4" w:rsidRPr="00723248" w:rsidRDefault="00CF62D4" w:rsidP="00AE3E3A">
            <w:pPr>
              <w:widowControl w:val="0"/>
              <w:tabs>
                <w:tab w:val="left" w:pos="8080"/>
              </w:tabs>
              <w:ind w:right="-568"/>
              <w:jc w:val="both"/>
              <w:rPr>
                <w:b/>
                <w:snapToGrid w:val="0"/>
              </w:rPr>
            </w:pPr>
            <w:r w:rsidRPr="00723248">
              <w:rPr>
                <w:b/>
                <w:snapToGrid w:val="0"/>
              </w:rPr>
              <w:t>Размер доплаты</w:t>
            </w:r>
          </w:p>
        </w:tc>
      </w:tr>
      <w:tr w:rsidR="00CA41BC" w:rsidRPr="00723248" w:rsidTr="00CA41BC">
        <w:trPr>
          <w:jc w:val="center"/>
        </w:trPr>
        <w:tc>
          <w:tcPr>
            <w:tcW w:w="236" w:type="dxa"/>
          </w:tcPr>
          <w:p w:rsidR="00CA41BC" w:rsidRDefault="00CA41BC" w:rsidP="00CA41BC">
            <w:pPr>
              <w:pStyle w:val="af9"/>
              <w:widowControl w:val="0"/>
              <w:tabs>
                <w:tab w:val="left" w:pos="8080"/>
              </w:tabs>
              <w:ind w:left="720" w:right="-568"/>
              <w:rPr>
                <w:b/>
                <w:snapToGrid w:val="0"/>
              </w:rPr>
            </w:pPr>
          </w:p>
          <w:p w:rsidR="00CA41BC" w:rsidRPr="00CA41BC" w:rsidRDefault="00CA41BC" w:rsidP="00CA41BC">
            <w:r>
              <w:t>1.</w:t>
            </w:r>
          </w:p>
        </w:tc>
        <w:tc>
          <w:tcPr>
            <w:tcW w:w="5031" w:type="dxa"/>
            <w:vAlign w:val="bottom"/>
          </w:tcPr>
          <w:p w:rsidR="00CA41BC" w:rsidRPr="008C6335" w:rsidRDefault="00CA41BC" w:rsidP="008B70A5">
            <w:pPr>
              <w:pStyle w:val="afff0"/>
              <w:shd w:val="clear" w:color="auto" w:fill="auto"/>
            </w:pPr>
            <w:r w:rsidRPr="008C6335">
              <w:rPr>
                <w:color w:val="000000"/>
                <w:sz w:val="24"/>
                <w:szCs w:val="24"/>
                <w:lang w:bidi="ru-RU"/>
              </w:rPr>
              <w:t>Повар, работающий у горячих плит, электрожаровых шкафов и других аппаратов для жарения и выпечки</w:t>
            </w:r>
          </w:p>
        </w:tc>
        <w:tc>
          <w:tcPr>
            <w:tcW w:w="2290" w:type="dxa"/>
          </w:tcPr>
          <w:p w:rsidR="00CA41BC" w:rsidRPr="008C6335" w:rsidRDefault="00CA41BC" w:rsidP="008B70A5">
            <w:pPr>
              <w:pStyle w:val="afff0"/>
              <w:shd w:val="clear" w:color="auto" w:fill="auto"/>
            </w:pPr>
            <w:r w:rsidRPr="008C6335">
              <w:rPr>
                <w:color w:val="000000"/>
                <w:sz w:val="24"/>
                <w:szCs w:val="24"/>
                <w:lang w:bidi="ru-RU"/>
              </w:rPr>
              <w:t>8 %</w:t>
            </w:r>
          </w:p>
        </w:tc>
      </w:tr>
      <w:tr w:rsidR="00CA41BC" w:rsidRPr="00723248" w:rsidTr="00CA41BC">
        <w:trPr>
          <w:jc w:val="center"/>
        </w:trPr>
        <w:tc>
          <w:tcPr>
            <w:tcW w:w="236" w:type="dxa"/>
          </w:tcPr>
          <w:p w:rsidR="00CA41BC" w:rsidRDefault="00CA41BC" w:rsidP="00CA41BC">
            <w:pPr>
              <w:pStyle w:val="af9"/>
              <w:widowControl w:val="0"/>
              <w:tabs>
                <w:tab w:val="left" w:pos="8080"/>
              </w:tabs>
              <w:ind w:left="720" w:right="-568"/>
              <w:rPr>
                <w:b/>
                <w:snapToGrid w:val="0"/>
              </w:rPr>
            </w:pPr>
          </w:p>
          <w:p w:rsidR="00CA41BC" w:rsidRPr="00CA41BC" w:rsidRDefault="00CA41BC" w:rsidP="00CA41BC">
            <w:r>
              <w:t>2.</w:t>
            </w:r>
          </w:p>
        </w:tc>
        <w:tc>
          <w:tcPr>
            <w:tcW w:w="5031" w:type="dxa"/>
            <w:vAlign w:val="bottom"/>
          </w:tcPr>
          <w:p w:rsidR="00CA41BC" w:rsidRPr="008C6335" w:rsidRDefault="00CA41BC" w:rsidP="008B70A5">
            <w:pPr>
              <w:pStyle w:val="afff0"/>
              <w:shd w:val="clear" w:color="auto" w:fill="auto"/>
            </w:pPr>
            <w:r w:rsidRPr="008C6335">
              <w:rPr>
                <w:color w:val="000000"/>
                <w:sz w:val="24"/>
                <w:szCs w:val="24"/>
                <w:lang w:bidi="ru-RU"/>
              </w:rPr>
              <w:t>Подсобный рабочий (кухня), выполняющий</w:t>
            </w:r>
          </w:p>
          <w:p w:rsidR="00CA41BC" w:rsidRPr="008C6335" w:rsidRDefault="00CA41BC" w:rsidP="008B70A5">
            <w:pPr>
              <w:pStyle w:val="afff0"/>
              <w:shd w:val="clear" w:color="auto" w:fill="auto"/>
            </w:pPr>
            <w:r w:rsidRPr="008C6335">
              <w:rPr>
                <w:color w:val="000000"/>
                <w:sz w:val="24"/>
                <w:szCs w:val="24"/>
                <w:lang w:bidi="ru-RU"/>
              </w:rPr>
              <w:t>работы, связанные с разделкой, обрезкой мяса, рыбы и чи лука</w:t>
            </w:r>
          </w:p>
        </w:tc>
        <w:tc>
          <w:tcPr>
            <w:tcW w:w="2290" w:type="dxa"/>
          </w:tcPr>
          <w:p w:rsidR="00CA41BC" w:rsidRPr="008C6335" w:rsidRDefault="00CA41BC" w:rsidP="008B70A5">
            <w:pPr>
              <w:pStyle w:val="afff0"/>
              <w:shd w:val="clear" w:color="auto" w:fill="auto"/>
            </w:pPr>
            <w:r w:rsidRPr="008C6335">
              <w:rPr>
                <w:color w:val="000000"/>
                <w:sz w:val="24"/>
                <w:szCs w:val="24"/>
                <w:lang w:bidi="ru-RU"/>
              </w:rPr>
              <w:t>8%</w:t>
            </w:r>
          </w:p>
        </w:tc>
      </w:tr>
      <w:tr w:rsidR="00CA41BC" w:rsidRPr="00723248" w:rsidTr="00CA41BC">
        <w:trPr>
          <w:jc w:val="center"/>
        </w:trPr>
        <w:tc>
          <w:tcPr>
            <w:tcW w:w="236" w:type="dxa"/>
          </w:tcPr>
          <w:p w:rsidR="00CA41BC" w:rsidRPr="00CA41BC" w:rsidRDefault="00CA41BC" w:rsidP="00CA41BC">
            <w:pPr>
              <w:widowControl w:val="0"/>
              <w:tabs>
                <w:tab w:val="left" w:pos="8080"/>
              </w:tabs>
              <w:ind w:right="-568"/>
              <w:rPr>
                <w:snapToGrid w:val="0"/>
              </w:rPr>
            </w:pPr>
            <w:r w:rsidRPr="00CA41BC">
              <w:rPr>
                <w:snapToGrid w:val="0"/>
              </w:rPr>
              <w:t>3.</w:t>
            </w:r>
          </w:p>
        </w:tc>
        <w:tc>
          <w:tcPr>
            <w:tcW w:w="5031" w:type="dxa"/>
            <w:vAlign w:val="bottom"/>
          </w:tcPr>
          <w:p w:rsidR="00CA41BC" w:rsidRPr="00CA41BC" w:rsidRDefault="00CA41BC" w:rsidP="008B70A5">
            <w:pPr>
              <w:pStyle w:val="afff0"/>
              <w:shd w:val="clear" w:color="auto" w:fill="auto"/>
            </w:pPr>
            <w:r w:rsidRPr="00CA41BC">
              <w:rPr>
                <w:color w:val="000000"/>
                <w:sz w:val="24"/>
                <w:szCs w:val="24"/>
                <w:lang w:bidi="ru-RU"/>
              </w:rPr>
              <w:t>Уборщик служебных помещений</w:t>
            </w:r>
          </w:p>
        </w:tc>
        <w:tc>
          <w:tcPr>
            <w:tcW w:w="2290" w:type="dxa"/>
            <w:vAlign w:val="bottom"/>
          </w:tcPr>
          <w:p w:rsidR="00CA41BC" w:rsidRPr="008C6335" w:rsidRDefault="00CA41BC" w:rsidP="008B70A5">
            <w:pPr>
              <w:pStyle w:val="afff0"/>
              <w:shd w:val="clear" w:color="auto" w:fill="auto"/>
            </w:pPr>
            <w:r w:rsidRPr="008C6335">
              <w:rPr>
                <w:color w:val="000000"/>
                <w:sz w:val="24"/>
                <w:szCs w:val="24"/>
                <w:lang w:bidi="ru-RU"/>
              </w:rPr>
              <w:t>4%</w:t>
            </w:r>
          </w:p>
        </w:tc>
      </w:tr>
      <w:tr w:rsidR="00CA41BC" w:rsidRPr="00723248" w:rsidTr="00CA41BC">
        <w:trPr>
          <w:jc w:val="center"/>
        </w:trPr>
        <w:tc>
          <w:tcPr>
            <w:tcW w:w="236" w:type="dxa"/>
          </w:tcPr>
          <w:p w:rsidR="00CA41BC" w:rsidRDefault="00CA41BC" w:rsidP="00CA41BC">
            <w:pPr>
              <w:pStyle w:val="af9"/>
              <w:widowControl w:val="0"/>
              <w:tabs>
                <w:tab w:val="left" w:pos="8080"/>
              </w:tabs>
              <w:ind w:left="720" w:right="-568"/>
              <w:rPr>
                <w:b/>
                <w:snapToGrid w:val="0"/>
              </w:rPr>
            </w:pPr>
          </w:p>
          <w:p w:rsidR="00CA41BC" w:rsidRDefault="00CA41BC" w:rsidP="00CA41BC"/>
          <w:p w:rsidR="00CA41BC" w:rsidRPr="00CA41BC" w:rsidRDefault="00CA41BC" w:rsidP="00CA41BC">
            <w:r>
              <w:t>4.</w:t>
            </w:r>
          </w:p>
        </w:tc>
        <w:tc>
          <w:tcPr>
            <w:tcW w:w="5031" w:type="dxa"/>
            <w:vAlign w:val="bottom"/>
          </w:tcPr>
          <w:p w:rsidR="00CA41BC" w:rsidRPr="008C6335" w:rsidRDefault="00CA41BC" w:rsidP="008B70A5">
            <w:pPr>
              <w:pStyle w:val="afff0"/>
              <w:shd w:val="clear" w:color="auto" w:fill="auto"/>
            </w:pPr>
            <w:r w:rsidRPr="008C6335">
              <w:rPr>
                <w:color w:val="000000"/>
                <w:sz w:val="24"/>
                <w:szCs w:val="24"/>
                <w:lang w:bidi="ru-RU"/>
              </w:rPr>
              <w:t>Все виды работ, выполняемые в учебно - воспитательных учреждениях при переводе их на особый санитарно-эпидемиологический режим работы</w:t>
            </w:r>
          </w:p>
        </w:tc>
        <w:tc>
          <w:tcPr>
            <w:tcW w:w="2290" w:type="dxa"/>
          </w:tcPr>
          <w:p w:rsidR="00CA41BC" w:rsidRDefault="00CA41BC" w:rsidP="008B70A5">
            <w:pPr>
              <w:pStyle w:val="afff0"/>
              <w:shd w:val="clear" w:color="auto" w:fill="auto"/>
            </w:pPr>
            <w:r w:rsidRPr="008C6335">
              <w:rPr>
                <w:color w:val="000000"/>
                <w:sz w:val="24"/>
                <w:szCs w:val="24"/>
                <w:lang w:bidi="ru-RU"/>
              </w:rPr>
              <w:t>4%</w:t>
            </w:r>
          </w:p>
        </w:tc>
      </w:tr>
    </w:tbl>
    <w:p w:rsidR="00CF62D4" w:rsidRPr="00723248" w:rsidRDefault="00CF62D4" w:rsidP="00CF62D4">
      <w:pPr>
        <w:widowControl w:val="0"/>
        <w:tabs>
          <w:tab w:val="left" w:pos="8080"/>
        </w:tabs>
        <w:ind w:right="-568" w:firstLine="567"/>
        <w:jc w:val="both"/>
        <w:rPr>
          <w:b/>
          <w:snapToGrid w:val="0"/>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A74B22" w:rsidRPr="00723248" w:rsidRDefault="00A74B22"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F70413">
      <w:pPr>
        <w:ind w:right="-1"/>
        <w:jc w:val="right"/>
        <w:rPr>
          <w:i/>
        </w:rPr>
      </w:pPr>
    </w:p>
    <w:p w:rsidR="00CF62D4" w:rsidRPr="00723248" w:rsidRDefault="00CF62D4" w:rsidP="00CF62D4">
      <w:pPr>
        <w:ind w:right="-1"/>
        <w:jc w:val="right"/>
        <w:rPr>
          <w:i/>
        </w:rPr>
      </w:pPr>
      <w:r w:rsidRPr="00723248">
        <w:rPr>
          <w:i/>
        </w:rPr>
        <w:t>Приложение №11</w:t>
      </w:r>
    </w:p>
    <w:p w:rsidR="00621B26" w:rsidRPr="00723248" w:rsidRDefault="00621B26" w:rsidP="00F70413">
      <w:pPr>
        <w:ind w:left="7080" w:right="-1"/>
        <w:rPr>
          <w:i/>
        </w:rPr>
      </w:pPr>
    </w:p>
    <w:tbl>
      <w:tblPr>
        <w:tblW w:w="0" w:type="auto"/>
        <w:tblLayout w:type="fixed"/>
        <w:tblLook w:val="04A0"/>
      </w:tblPr>
      <w:tblGrid>
        <w:gridCol w:w="4785"/>
        <w:gridCol w:w="4786"/>
      </w:tblGrid>
      <w:tr w:rsidR="00CA41BC" w:rsidRPr="00723248" w:rsidTr="00135FE3">
        <w:tc>
          <w:tcPr>
            <w:tcW w:w="4785" w:type="dxa"/>
            <w:hideMark/>
          </w:tcPr>
          <w:p w:rsidR="00CA41BC" w:rsidRPr="00B632C9" w:rsidRDefault="00CA41BC" w:rsidP="008B70A5">
            <w:pPr>
              <w:pStyle w:val="ae"/>
              <w:rPr>
                <w:b/>
              </w:rPr>
            </w:pPr>
            <w:r w:rsidRPr="00B632C9">
              <w:rPr>
                <w:b/>
              </w:rPr>
              <w:t>«СОГЛАСОВАНО»</w:t>
            </w:r>
          </w:p>
        </w:tc>
        <w:tc>
          <w:tcPr>
            <w:tcW w:w="4786" w:type="dxa"/>
            <w:hideMark/>
          </w:tcPr>
          <w:p w:rsidR="00CA41BC" w:rsidRPr="00B632C9" w:rsidRDefault="00CA41BC" w:rsidP="008B70A5">
            <w:pPr>
              <w:pStyle w:val="ae"/>
              <w:rPr>
                <w:b/>
              </w:rPr>
            </w:pPr>
            <w:r w:rsidRPr="00B632C9">
              <w:rPr>
                <w:b/>
              </w:rPr>
              <w:t>«УТВЕРЖДЕНО»</w:t>
            </w:r>
          </w:p>
        </w:tc>
      </w:tr>
      <w:tr w:rsidR="00CA41BC" w:rsidRPr="00723248" w:rsidTr="00135FE3">
        <w:tc>
          <w:tcPr>
            <w:tcW w:w="4785" w:type="dxa"/>
            <w:hideMark/>
          </w:tcPr>
          <w:p w:rsidR="00CA41BC" w:rsidRPr="00B632C9" w:rsidRDefault="00CA41BC" w:rsidP="008B70A5">
            <w:pPr>
              <w:pStyle w:val="ae"/>
            </w:pPr>
            <w:r w:rsidRPr="00B632C9">
              <w:t>Председатель профсоюзного</w:t>
            </w:r>
          </w:p>
          <w:p w:rsidR="00CA41BC" w:rsidRPr="00B632C9" w:rsidRDefault="00CA41BC" w:rsidP="008B70A5">
            <w:pPr>
              <w:pStyle w:val="ae"/>
            </w:pPr>
            <w:r w:rsidRPr="00B632C9">
              <w:t>комитета МБ</w:t>
            </w:r>
            <w:r w:rsidR="008B70A5">
              <w:t>Д</w:t>
            </w:r>
            <w:r w:rsidRPr="00B632C9">
              <w:t>ОУ «Детский сад №44 Лейсан» ЗМР РТ</w:t>
            </w:r>
          </w:p>
        </w:tc>
        <w:tc>
          <w:tcPr>
            <w:tcW w:w="4786" w:type="dxa"/>
            <w:hideMark/>
          </w:tcPr>
          <w:p w:rsidR="00CA41BC" w:rsidRPr="00B632C9" w:rsidRDefault="00CA41BC" w:rsidP="008B70A5">
            <w:pPr>
              <w:pStyle w:val="ae"/>
            </w:pPr>
            <w:r w:rsidRPr="00B632C9">
              <w:t>Заведующий  МБДОУ «Детский сад №44 Лейсан»ЗМР РТ</w:t>
            </w:r>
          </w:p>
        </w:tc>
      </w:tr>
      <w:tr w:rsidR="00CA41BC" w:rsidRPr="00723248" w:rsidTr="00135FE3">
        <w:tc>
          <w:tcPr>
            <w:tcW w:w="4785" w:type="dxa"/>
            <w:hideMark/>
          </w:tcPr>
          <w:p w:rsidR="00CA41BC" w:rsidRPr="00B632C9" w:rsidRDefault="00CA41BC" w:rsidP="008B70A5">
            <w:pPr>
              <w:pStyle w:val="ae"/>
            </w:pPr>
            <w:r w:rsidRPr="00B632C9">
              <w:t>_________________ /Ахмитшина Р.Г./</w:t>
            </w:r>
          </w:p>
        </w:tc>
        <w:tc>
          <w:tcPr>
            <w:tcW w:w="4786" w:type="dxa"/>
            <w:hideMark/>
          </w:tcPr>
          <w:p w:rsidR="00CA41BC" w:rsidRPr="00B632C9" w:rsidRDefault="00CA41BC" w:rsidP="008B70A5">
            <w:pPr>
              <w:pStyle w:val="ae"/>
            </w:pPr>
            <w:r w:rsidRPr="00B632C9">
              <w:t>___________________/Бурганова Ф.А./</w:t>
            </w:r>
          </w:p>
        </w:tc>
      </w:tr>
      <w:tr w:rsidR="00CA41BC" w:rsidRPr="00723248" w:rsidTr="00135FE3">
        <w:tc>
          <w:tcPr>
            <w:tcW w:w="4785" w:type="dxa"/>
            <w:hideMark/>
          </w:tcPr>
          <w:p w:rsidR="00CA41BC" w:rsidRPr="00B632C9" w:rsidRDefault="00CA41BC" w:rsidP="008B70A5">
            <w:pPr>
              <w:pStyle w:val="ae"/>
            </w:pPr>
            <w:r>
              <w:t>«____»______________2024</w:t>
            </w:r>
            <w:r w:rsidRPr="00B632C9">
              <w:t>г.</w:t>
            </w:r>
          </w:p>
        </w:tc>
        <w:tc>
          <w:tcPr>
            <w:tcW w:w="4786" w:type="dxa"/>
            <w:hideMark/>
          </w:tcPr>
          <w:p w:rsidR="00CA41BC" w:rsidRPr="00B632C9" w:rsidRDefault="00CA41BC" w:rsidP="008B70A5">
            <w:pPr>
              <w:pStyle w:val="ae"/>
            </w:pPr>
            <w:r>
              <w:t>«____»___________2024</w:t>
            </w:r>
            <w:r w:rsidRPr="00B632C9">
              <w:t>г.</w:t>
            </w:r>
          </w:p>
        </w:tc>
      </w:tr>
    </w:tbl>
    <w:p w:rsidR="00621B26" w:rsidRPr="00723248" w:rsidRDefault="00621B26" w:rsidP="00F70413">
      <w:pPr>
        <w:ind w:left="7080" w:right="-1"/>
        <w:rPr>
          <w:i/>
        </w:rPr>
      </w:pPr>
    </w:p>
    <w:p w:rsidR="00621B26" w:rsidRPr="00723248" w:rsidRDefault="00621B26" w:rsidP="00F70413">
      <w:pPr>
        <w:ind w:left="7080" w:right="-1"/>
        <w:rPr>
          <w:i/>
        </w:rPr>
      </w:pPr>
    </w:p>
    <w:p w:rsidR="00621B26" w:rsidRPr="00723248" w:rsidRDefault="00621B26" w:rsidP="00F70413">
      <w:pPr>
        <w:ind w:left="5664" w:right="-1" w:firstLine="708"/>
        <w:jc w:val="center"/>
        <w:rPr>
          <w:b/>
        </w:rPr>
      </w:pPr>
    </w:p>
    <w:p w:rsidR="00621B26" w:rsidRPr="00864C53" w:rsidRDefault="00621B26" w:rsidP="00F70413">
      <w:pPr>
        <w:ind w:right="-1"/>
        <w:jc w:val="center"/>
        <w:rPr>
          <w:b/>
          <w:bCs/>
        </w:rPr>
      </w:pPr>
      <w:r w:rsidRPr="00864C53">
        <w:rPr>
          <w:b/>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p>
    <w:p w:rsidR="00621B26" w:rsidRPr="00864C53" w:rsidRDefault="00621B26" w:rsidP="00F70413">
      <w:pPr>
        <w:ind w:right="-1"/>
        <w:jc w:val="center"/>
        <w:rPr>
          <w:b/>
          <w:bCs/>
          <w:i/>
        </w:rPr>
      </w:pPr>
    </w:p>
    <w:p w:rsidR="00621B26" w:rsidRPr="00864C53" w:rsidRDefault="00621B26" w:rsidP="00F70413">
      <w:pPr>
        <w:ind w:right="-1"/>
        <w:jc w:val="center"/>
        <w:rPr>
          <w:b/>
          <w:bCs/>
          <w:i/>
        </w:rPr>
      </w:pPr>
    </w:p>
    <w:p w:rsidR="00621B26" w:rsidRPr="00864C53" w:rsidRDefault="00621B26" w:rsidP="00F70413">
      <w:pPr>
        <w:ind w:right="-1"/>
        <w:jc w:val="center"/>
        <w:rPr>
          <w:b/>
          <w:bCs/>
          <w:i/>
        </w:rPr>
      </w:pPr>
    </w:p>
    <w:p w:rsidR="00621B26" w:rsidRPr="00864C53" w:rsidRDefault="00621B26" w:rsidP="00F70413">
      <w:pPr>
        <w:ind w:right="-1"/>
        <w:jc w:val="center"/>
        <w:rPr>
          <w:b/>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4"/>
        <w:gridCol w:w="3175"/>
        <w:gridCol w:w="2811"/>
        <w:gridCol w:w="2811"/>
      </w:tblGrid>
      <w:tr w:rsidR="00723248" w:rsidRPr="00864C53" w:rsidTr="00135FE3">
        <w:tc>
          <w:tcPr>
            <w:tcW w:w="544" w:type="dxa"/>
            <w:tcBorders>
              <w:top w:val="single" w:sz="4" w:space="0" w:color="000000"/>
              <w:left w:val="single" w:sz="4" w:space="0" w:color="000000"/>
              <w:bottom w:val="single" w:sz="4" w:space="0" w:color="000000"/>
              <w:right w:val="single" w:sz="4" w:space="0" w:color="000000"/>
            </w:tcBorders>
            <w:vAlign w:val="center"/>
            <w:hideMark/>
          </w:tcPr>
          <w:p w:rsidR="00621B26" w:rsidRPr="00864C53" w:rsidRDefault="00621B26" w:rsidP="00F70413">
            <w:pPr>
              <w:ind w:left="-110" w:right="-1"/>
              <w:jc w:val="center"/>
              <w:rPr>
                <w:b/>
                <w:lang w:val="en-US"/>
              </w:rPr>
            </w:pPr>
            <w:r w:rsidRPr="00864C53">
              <w:rPr>
                <w:b/>
                <w:lang w:val="en-US"/>
              </w:rPr>
              <w:t>№ п/п</w:t>
            </w:r>
          </w:p>
        </w:tc>
        <w:tc>
          <w:tcPr>
            <w:tcW w:w="3175" w:type="dxa"/>
            <w:tcBorders>
              <w:top w:val="single" w:sz="4" w:space="0" w:color="000000"/>
              <w:left w:val="single" w:sz="4" w:space="0" w:color="000000"/>
              <w:bottom w:val="single" w:sz="4" w:space="0" w:color="000000"/>
              <w:right w:val="single" w:sz="4" w:space="0" w:color="000000"/>
            </w:tcBorders>
            <w:vAlign w:val="center"/>
            <w:hideMark/>
          </w:tcPr>
          <w:p w:rsidR="00621B26" w:rsidRPr="00864C53" w:rsidRDefault="00621B26" w:rsidP="00F70413">
            <w:pPr>
              <w:ind w:left="-110" w:right="-1"/>
              <w:jc w:val="center"/>
              <w:rPr>
                <w:b/>
                <w:lang w:val="en-US"/>
              </w:rPr>
            </w:pPr>
            <w:r w:rsidRPr="00864C53">
              <w:rPr>
                <w:b/>
                <w:lang w:val="en-US"/>
              </w:rPr>
              <w:t>Наименование профессий и должностей</w:t>
            </w:r>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621B26" w:rsidRPr="00864C53" w:rsidRDefault="00621B26" w:rsidP="00F70413">
            <w:pPr>
              <w:ind w:left="-110" w:right="-1"/>
              <w:jc w:val="center"/>
              <w:rPr>
                <w:b/>
              </w:rPr>
            </w:pPr>
            <w:r w:rsidRPr="00864C53">
              <w:rPr>
                <w:b/>
              </w:rPr>
              <w:t>Продолжительность доп. отпуска (в календарных днях)</w:t>
            </w:r>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621B26" w:rsidRPr="00864C53" w:rsidRDefault="00621B26" w:rsidP="00F70413">
            <w:pPr>
              <w:ind w:left="-110" w:right="-1"/>
              <w:jc w:val="center"/>
              <w:rPr>
                <w:b/>
              </w:rPr>
            </w:pPr>
            <w:r w:rsidRPr="00864C53">
              <w:rPr>
                <w:b/>
              </w:rPr>
              <w:t>Продолжительность сокращенного рабочего дня (в часах)</w:t>
            </w:r>
          </w:p>
        </w:tc>
      </w:tr>
      <w:tr w:rsidR="00864C53" w:rsidRPr="00723248" w:rsidTr="006A7632">
        <w:tc>
          <w:tcPr>
            <w:tcW w:w="544" w:type="dxa"/>
            <w:tcBorders>
              <w:top w:val="single" w:sz="4" w:space="0" w:color="000000"/>
              <w:left w:val="single" w:sz="4" w:space="0" w:color="000000"/>
              <w:bottom w:val="single" w:sz="4" w:space="0" w:color="000000"/>
              <w:right w:val="single" w:sz="4" w:space="0" w:color="000000"/>
            </w:tcBorders>
            <w:hideMark/>
          </w:tcPr>
          <w:p w:rsidR="00864C53" w:rsidRPr="00864C53" w:rsidRDefault="00864C53" w:rsidP="00F70413">
            <w:pPr>
              <w:ind w:left="-110" w:right="-1"/>
              <w:jc w:val="both"/>
            </w:pPr>
            <w:r w:rsidRPr="00864C53">
              <w:t>1.</w:t>
            </w:r>
          </w:p>
        </w:tc>
        <w:tc>
          <w:tcPr>
            <w:tcW w:w="3175" w:type="dxa"/>
            <w:tcBorders>
              <w:top w:val="single" w:sz="4" w:space="0" w:color="000000"/>
              <w:left w:val="single" w:sz="4" w:space="0" w:color="000000"/>
              <w:bottom w:val="single" w:sz="4" w:space="0" w:color="000000"/>
              <w:right w:val="single" w:sz="4" w:space="0" w:color="000000"/>
            </w:tcBorders>
            <w:hideMark/>
          </w:tcPr>
          <w:p w:rsidR="00864C53" w:rsidRPr="00864C53" w:rsidRDefault="00864C53" w:rsidP="006A7632">
            <w:pPr>
              <w:ind w:left="-110"/>
              <w:jc w:val="center"/>
            </w:pPr>
            <w:r w:rsidRPr="00864C53">
              <w:t>Повар, постоянно                     работающий у плиты</w:t>
            </w:r>
          </w:p>
        </w:tc>
        <w:tc>
          <w:tcPr>
            <w:tcW w:w="2811" w:type="dxa"/>
            <w:tcBorders>
              <w:top w:val="single" w:sz="4" w:space="0" w:color="000000"/>
              <w:left w:val="single" w:sz="4" w:space="0" w:color="000000"/>
              <w:bottom w:val="single" w:sz="4" w:space="0" w:color="000000"/>
              <w:right w:val="single" w:sz="4" w:space="0" w:color="000000"/>
            </w:tcBorders>
            <w:hideMark/>
          </w:tcPr>
          <w:p w:rsidR="00864C53" w:rsidRPr="00864C53" w:rsidRDefault="00864C53" w:rsidP="006A7632">
            <w:pPr>
              <w:ind w:left="-110"/>
              <w:jc w:val="center"/>
            </w:pPr>
            <w:r w:rsidRPr="00864C53">
              <w:t>7</w:t>
            </w:r>
          </w:p>
        </w:tc>
        <w:tc>
          <w:tcPr>
            <w:tcW w:w="2811" w:type="dxa"/>
            <w:tcBorders>
              <w:top w:val="single" w:sz="4" w:space="0" w:color="000000"/>
              <w:left w:val="single" w:sz="4" w:space="0" w:color="000000"/>
              <w:bottom w:val="single" w:sz="4" w:space="0" w:color="000000"/>
              <w:right w:val="single" w:sz="4" w:space="0" w:color="000000"/>
            </w:tcBorders>
            <w:vAlign w:val="center"/>
            <w:hideMark/>
          </w:tcPr>
          <w:p w:rsidR="00864C53" w:rsidRPr="00F3665B" w:rsidRDefault="00864C53" w:rsidP="006A7632">
            <w:pPr>
              <w:ind w:left="-110"/>
              <w:jc w:val="center"/>
            </w:pPr>
            <w:r w:rsidRPr="00864C53">
              <w:t>-</w:t>
            </w:r>
          </w:p>
        </w:tc>
      </w:tr>
    </w:tbl>
    <w:p w:rsidR="00621B26" w:rsidRPr="00723248" w:rsidRDefault="00621B26" w:rsidP="00621B26">
      <w:pPr>
        <w:ind w:right="-568"/>
        <w:rPr>
          <w:szCs w:val="28"/>
        </w:rPr>
      </w:pPr>
    </w:p>
    <w:p w:rsidR="00621B26" w:rsidRPr="00723248" w:rsidRDefault="00621B26" w:rsidP="00621B26">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621B26" w:rsidRPr="00723248" w:rsidRDefault="00621B26" w:rsidP="00B6337B">
      <w:pPr>
        <w:spacing w:after="120"/>
        <w:jc w:val="right"/>
        <w:rPr>
          <w:bCs/>
          <w:i/>
        </w:rPr>
      </w:pPr>
    </w:p>
    <w:p w:rsidR="00CF62D4" w:rsidRPr="00723248" w:rsidRDefault="00CF62D4" w:rsidP="00CF62D4">
      <w:pPr>
        <w:pageBreakBefore/>
        <w:shd w:val="clear" w:color="auto" w:fill="FFFFFF"/>
        <w:tabs>
          <w:tab w:val="left" w:pos="1109"/>
        </w:tabs>
        <w:ind w:right="-1"/>
        <w:jc w:val="right"/>
        <w:rPr>
          <w:i/>
          <w:spacing w:val="2"/>
        </w:rPr>
      </w:pPr>
      <w:r w:rsidRPr="00723248">
        <w:rPr>
          <w:i/>
          <w:spacing w:val="2"/>
        </w:rPr>
        <w:lastRenderedPageBreak/>
        <w:t>Приложение №13</w:t>
      </w:r>
    </w:p>
    <w:p w:rsidR="00CF62D4" w:rsidRPr="00723248" w:rsidRDefault="00CF62D4" w:rsidP="00CF62D4">
      <w:pPr>
        <w:shd w:val="clear" w:color="auto" w:fill="FFFFFF"/>
        <w:tabs>
          <w:tab w:val="left" w:pos="1109"/>
        </w:tabs>
        <w:ind w:right="-1"/>
        <w:jc w:val="center"/>
        <w:rPr>
          <w:spacing w:val="2"/>
          <w:sz w:val="28"/>
          <w:szCs w:val="28"/>
        </w:rPr>
      </w:pPr>
    </w:p>
    <w:tbl>
      <w:tblPr>
        <w:tblW w:w="0" w:type="auto"/>
        <w:tblLayout w:type="fixed"/>
        <w:tblLook w:val="04A0"/>
      </w:tblPr>
      <w:tblGrid>
        <w:gridCol w:w="4785"/>
        <w:gridCol w:w="4786"/>
      </w:tblGrid>
      <w:tr w:rsidR="00CA41BC" w:rsidRPr="00B632C9" w:rsidTr="008B70A5">
        <w:tc>
          <w:tcPr>
            <w:tcW w:w="4785" w:type="dxa"/>
            <w:hideMark/>
          </w:tcPr>
          <w:p w:rsidR="00CA41BC" w:rsidRPr="00B632C9" w:rsidRDefault="00CA41BC" w:rsidP="008B70A5">
            <w:pPr>
              <w:pStyle w:val="ae"/>
              <w:rPr>
                <w:b/>
              </w:rPr>
            </w:pPr>
            <w:r w:rsidRPr="00B632C9">
              <w:rPr>
                <w:b/>
              </w:rPr>
              <w:t>«СОГЛАСОВАНО»</w:t>
            </w:r>
          </w:p>
        </w:tc>
        <w:tc>
          <w:tcPr>
            <w:tcW w:w="4786" w:type="dxa"/>
            <w:hideMark/>
          </w:tcPr>
          <w:p w:rsidR="00CA41BC" w:rsidRPr="00B632C9" w:rsidRDefault="00CA41BC" w:rsidP="008B70A5">
            <w:pPr>
              <w:pStyle w:val="ae"/>
              <w:rPr>
                <w:b/>
              </w:rPr>
            </w:pPr>
            <w:r w:rsidRPr="00B632C9">
              <w:rPr>
                <w:b/>
              </w:rPr>
              <w:t>«УТВЕРЖДЕНО»</w:t>
            </w:r>
          </w:p>
        </w:tc>
      </w:tr>
      <w:tr w:rsidR="00CA41BC" w:rsidRPr="00B632C9" w:rsidTr="008B70A5">
        <w:tc>
          <w:tcPr>
            <w:tcW w:w="4785" w:type="dxa"/>
            <w:hideMark/>
          </w:tcPr>
          <w:p w:rsidR="00CA41BC" w:rsidRPr="00B632C9" w:rsidRDefault="00CA41BC" w:rsidP="008B70A5">
            <w:pPr>
              <w:pStyle w:val="ae"/>
            </w:pPr>
            <w:r w:rsidRPr="00B632C9">
              <w:t>Председатель профсоюзного</w:t>
            </w:r>
          </w:p>
          <w:p w:rsidR="00CA41BC" w:rsidRPr="00B632C9" w:rsidRDefault="00CA41BC" w:rsidP="008B70A5">
            <w:pPr>
              <w:pStyle w:val="ae"/>
            </w:pPr>
            <w:r w:rsidRPr="00B632C9">
              <w:t>комитета МБ</w:t>
            </w:r>
            <w:r w:rsidR="008B70A5">
              <w:t>Д</w:t>
            </w:r>
            <w:r w:rsidRPr="00B632C9">
              <w:t>ОУ «Детский сад №44 Лейсан» ЗМР РТ</w:t>
            </w:r>
          </w:p>
        </w:tc>
        <w:tc>
          <w:tcPr>
            <w:tcW w:w="4786" w:type="dxa"/>
            <w:hideMark/>
          </w:tcPr>
          <w:p w:rsidR="00CA41BC" w:rsidRPr="00B632C9" w:rsidRDefault="00CA41BC" w:rsidP="008B70A5">
            <w:pPr>
              <w:pStyle w:val="ae"/>
            </w:pPr>
            <w:r w:rsidRPr="00B632C9">
              <w:t>Заведующий  МБДОУ «Детский сад №44 Лейсан»ЗМР РТ</w:t>
            </w:r>
          </w:p>
        </w:tc>
      </w:tr>
      <w:tr w:rsidR="00CA41BC" w:rsidRPr="00B632C9" w:rsidTr="008B70A5">
        <w:tc>
          <w:tcPr>
            <w:tcW w:w="4785" w:type="dxa"/>
            <w:hideMark/>
          </w:tcPr>
          <w:p w:rsidR="00CA41BC" w:rsidRPr="00B632C9" w:rsidRDefault="00CA41BC" w:rsidP="008B70A5">
            <w:pPr>
              <w:pStyle w:val="ae"/>
            </w:pPr>
            <w:r w:rsidRPr="00B632C9">
              <w:t>_________________ /Ахмитшина Р.Г./</w:t>
            </w:r>
          </w:p>
        </w:tc>
        <w:tc>
          <w:tcPr>
            <w:tcW w:w="4786" w:type="dxa"/>
            <w:hideMark/>
          </w:tcPr>
          <w:p w:rsidR="00CA41BC" w:rsidRPr="00B632C9" w:rsidRDefault="00CA41BC" w:rsidP="008B70A5">
            <w:pPr>
              <w:pStyle w:val="ae"/>
            </w:pPr>
            <w:r w:rsidRPr="00B632C9">
              <w:t>___________________/Бурганова Ф.А./</w:t>
            </w:r>
          </w:p>
        </w:tc>
      </w:tr>
      <w:tr w:rsidR="00CA41BC" w:rsidRPr="00B632C9" w:rsidTr="008B70A5">
        <w:tc>
          <w:tcPr>
            <w:tcW w:w="4785" w:type="dxa"/>
            <w:hideMark/>
          </w:tcPr>
          <w:p w:rsidR="00CA41BC" w:rsidRPr="00B632C9" w:rsidRDefault="00CA41BC" w:rsidP="008B70A5">
            <w:pPr>
              <w:pStyle w:val="ae"/>
            </w:pPr>
            <w:r>
              <w:t>«____»______________2024</w:t>
            </w:r>
            <w:r w:rsidRPr="00B632C9">
              <w:t>г.</w:t>
            </w:r>
          </w:p>
        </w:tc>
        <w:tc>
          <w:tcPr>
            <w:tcW w:w="4786" w:type="dxa"/>
            <w:hideMark/>
          </w:tcPr>
          <w:p w:rsidR="00CA41BC" w:rsidRPr="00B632C9" w:rsidRDefault="00CA41BC" w:rsidP="008B70A5">
            <w:pPr>
              <w:pStyle w:val="ae"/>
            </w:pPr>
            <w:r>
              <w:t>«____»___________2024</w:t>
            </w:r>
            <w:r w:rsidRPr="00B632C9">
              <w:t>г.</w:t>
            </w:r>
          </w:p>
        </w:tc>
      </w:tr>
    </w:tbl>
    <w:p w:rsidR="00175930" w:rsidRDefault="00175930" w:rsidP="00CF62D4">
      <w:pPr>
        <w:shd w:val="clear" w:color="auto" w:fill="FFFFFF"/>
        <w:tabs>
          <w:tab w:val="left" w:pos="1109"/>
        </w:tabs>
        <w:ind w:right="-1"/>
        <w:jc w:val="center"/>
        <w:rPr>
          <w:b/>
          <w:spacing w:val="2"/>
        </w:rPr>
      </w:pPr>
    </w:p>
    <w:p w:rsidR="00175930" w:rsidRDefault="00175930" w:rsidP="00CF62D4">
      <w:pPr>
        <w:shd w:val="clear" w:color="auto" w:fill="FFFFFF"/>
        <w:tabs>
          <w:tab w:val="left" w:pos="1109"/>
        </w:tabs>
        <w:ind w:right="-1"/>
        <w:jc w:val="center"/>
        <w:rPr>
          <w:b/>
          <w:spacing w:val="2"/>
        </w:rPr>
      </w:pPr>
    </w:p>
    <w:p w:rsidR="00CF62D4" w:rsidRPr="00723248" w:rsidRDefault="00CF62D4" w:rsidP="00CF62D4">
      <w:pPr>
        <w:shd w:val="clear" w:color="auto" w:fill="FFFFFF"/>
        <w:tabs>
          <w:tab w:val="left" w:pos="1109"/>
        </w:tabs>
        <w:ind w:right="-1"/>
        <w:jc w:val="center"/>
        <w:rPr>
          <w:b/>
          <w:spacing w:val="2"/>
        </w:rPr>
      </w:pPr>
      <w:r w:rsidRPr="00723248">
        <w:rPr>
          <w:b/>
          <w:spacing w:val="2"/>
        </w:rPr>
        <w:t xml:space="preserve">Список </w:t>
      </w:r>
    </w:p>
    <w:p w:rsidR="00CF62D4" w:rsidRPr="00723248" w:rsidRDefault="00CF62D4" w:rsidP="00CF62D4">
      <w:pPr>
        <w:shd w:val="clear" w:color="auto" w:fill="FFFFFF"/>
        <w:tabs>
          <w:tab w:val="left" w:pos="1109"/>
        </w:tabs>
        <w:ind w:right="-1"/>
        <w:jc w:val="center"/>
        <w:rPr>
          <w:b/>
        </w:rPr>
      </w:pPr>
      <w:r w:rsidRPr="00723248">
        <w:rPr>
          <w:b/>
          <w:spacing w:val="2"/>
        </w:rPr>
        <w:t xml:space="preserve">должностей (профессий) по бесплатной </w:t>
      </w:r>
      <w:r w:rsidRPr="00723248">
        <w:rPr>
          <w:b/>
        </w:rPr>
        <w:t>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CF62D4" w:rsidRPr="00723248" w:rsidRDefault="00CF62D4" w:rsidP="00CF62D4">
      <w:pPr>
        <w:ind w:right="-1"/>
      </w:pPr>
    </w:p>
    <w:tbl>
      <w:tblPr>
        <w:tblW w:w="9654" w:type="dxa"/>
        <w:tblInd w:w="-190" w:type="dxa"/>
        <w:tblLayout w:type="fixed"/>
        <w:tblLook w:val="04A0"/>
      </w:tblPr>
      <w:tblGrid>
        <w:gridCol w:w="724"/>
        <w:gridCol w:w="3353"/>
        <w:gridCol w:w="3245"/>
        <w:gridCol w:w="2332"/>
      </w:tblGrid>
      <w:tr w:rsidR="00723248" w:rsidRPr="00723248" w:rsidTr="00AE3E3A">
        <w:tc>
          <w:tcPr>
            <w:tcW w:w="724" w:type="dxa"/>
            <w:tcBorders>
              <w:top w:val="single" w:sz="4" w:space="0" w:color="000000"/>
              <w:left w:val="single" w:sz="4" w:space="0" w:color="000000"/>
              <w:bottom w:val="single" w:sz="4" w:space="0" w:color="000000"/>
              <w:right w:val="nil"/>
            </w:tcBorders>
            <w:hideMark/>
          </w:tcPr>
          <w:p w:rsidR="00CF62D4" w:rsidRPr="00723248" w:rsidRDefault="00CF62D4" w:rsidP="00AE3E3A">
            <w:pPr>
              <w:snapToGrid w:val="0"/>
              <w:ind w:right="-1"/>
              <w:jc w:val="center"/>
              <w:rPr>
                <w:b/>
              </w:rPr>
            </w:pPr>
            <w:r w:rsidRPr="00723248">
              <w:rPr>
                <w:b/>
              </w:rPr>
              <w:t>№п/п</w:t>
            </w:r>
          </w:p>
        </w:tc>
        <w:tc>
          <w:tcPr>
            <w:tcW w:w="3353" w:type="dxa"/>
            <w:tcBorders>
              <w:top w:val="single" w:sz="4" w:space="0" w:color="000000"/>
              <w:left w:val="single" w:sz="4" w:space="0" w:color="000000"/>
              <w:bottom w:val="single" w:sz="4" w:space="0" w:color="000000"/>
              <w:right w:val="nil"/>
            </w:tcBorders>
            <w:hideMark/>
          </w:tcPr>
          <w:p w:rsidR="00CF62D4" w:rsidRPr="00723248" w:rsidRDefault="00CF62D4" w:rsidP="00AE3E3A">
            <w:pPr>
              <w:snapToGrid w:val="0"/>
              <w:ind w:right="-1"/>
              <w:jc w:val="center"/>
              <w:rPr>
                <w:b/>
              </w:rPr>
            </w:pPr>
            <w:r w:rsidRPr="00723248">
              <w:rPr>
                <w:b/>
              </w:rPr>
              <w:t>Наименование профессий и должностей</w:t>
            </w:r>
          </w:p>
        </w:tc>
        <w:tc>
          <w:tcPr>
            <w:tcW w:w="3245" w:type="dxa"/>
            <w:tcBorders>
              <w:top w:val="single" w:sz="4" w:space="0" w:color="000000"/>
              <w:left w:val="single" w:sz="4" w:space="0" w:color="000000"/>
              <w:bottom w:val="single" w:sz="4" w:space="0" w:color="000000"/>
              <w:right w:val="nil"/>
            </w:tcBorders>
            <w:hideMark/>
          </w:tcPr>
          <w:p w:rsidR="00CF62D4" w:rsidRPr="00723248" w:rsidRDefault="00CF62D4" w:rsidP="00AE3E3A">
            <w:pPr>
              <w:snapToGrid w:val="0"/>
              <w:ind w:right="-1"/>
              <w:jc w:val="center"/>
              <w:rPr>
                <w:b/>
              </w:rPr>
            </w:pPr>
            <w:r w:rsidRPr="00723248">
              <w:rPr>
                <w:b/>
              </w:rPr>
              <w:t>Наименование средств индивидуальной защиты</w:t>
            </w:r>
          </w:p>
        </w:tc>
        <w:tc>
          <w:tcPr>
            <w:tcW w:w="2332" w:type="dxa"/>
            <w:tcBorders>
              <w:top w:val="single" w:sz="4" w:space="0" w:color="000000"/>
              <w:left w:val="single" w:sz="4" w:space="0" w:color="000000"/>
              <w:bottom w:val="single" w:sz="4" w:space="0" w:color="000000"/>
              <w:right w:val="single" w:sz="4" w:space="0" w:color="000000"/>
            </w:tcBorders>
            <w:hideMark/>
          </w:tcPr>
          <w:p w:rsidR="00CF62D4" w:rsidRPr="00723248" w:rsidRDefault="00CF62D4" w:rsidP="00AE3E3A">
            <w:pPr>
              <w:snapToGrid w:val="0"/>
              <w:ind w:right="-1"/>
              <w:jc w:val="center"/>
              <w:rPr>
                <w:b/>
              </w:rPr>
            </w:pPr>
            <w:r w:rsidRPr="00723248">
              <w:rPr>
                <w:b/>
              </w:rPr>
              <w:t>Норма выдачи на год(кол-во единиц или комплектов)</w:t>
            </w:r>
          </w:p>
        </w:tc>
      </w:tr>
      <w:tr w:rsidR="00CA41BC" w:rsidRPr="00723248" w:rsidTr="008B70A5">
        <w:trPr>
          <w:trHeight w:val="277"/>
        </w:trPr>
        <w:tc>
          <w:tcPr>
            <w:tcW w:w="724" w:type="dxa"/>
            <w:vMerge w:val="restart"/>
            <w:tcBorders>
              <w:top w:val="single" w:sz="4" w:space="0" w:color="000000"/>
              <w:left w:val="single" w:sz="4" w:space="0" w:color="000000"/>
              <w:right w:val="nil"/>
            </w:tcBorders>
          </w:tcPr>
          <w:p w:rsidR="00CA41BC" w:rsidRPr="00723248" w:rsidRDefault="00CA41BC" w:rsidP="00C20BCB">
            <w:pPr>
              <w:widowControl w:val="0"/>
              <w:numPr>
                <w:ilvl w:val="0"/>
                <w:numId w:val="43"/>
              </w:numPr>
              <w:suppressAutoHyphens/>
              <w:autoSpaceDE w:val="0"/>
              <w:snapToGrid w:val="0"/>
              <w:ind w:right="-1"/>
              <w:jc w:val="both"/>
            </w:pPr>
          </w:p>
        </w:tc>
        <w:tc>
          <w:tcPr>
            <w:tcW w:w="3353" w:type="dxa"/>
            <w:vMerge w:val="restart"/>
            <w:tcBorders>
              <w:top w:val="single" w:sz="4" w:space="0" w:color="000000"/>
              <w:left w:val="single" w:sz="4" w:space="0" w:color="000000"/>
              <w:right w:val="nil"/>
            </w:tcBorders>
          </w:tcPr>
          <w:p w:rsidR="00CA41BC" w:rsidRPr="00AF261A" w:rsidRDefault="00D2173C" w:rsidP="008B70A5">
            <w:pPr>
              <w:pStyle w:val="ae"/>
            </w:pPr>
            <w:r>
              <w:t>Д</w:t>
            </w:r>
            <w:r w:rsidR="00CA41BC" w:rsidRPr="00AF261A">
              <w:t>ворник</w:t>
            </w:r>
          </w:p>
        </w:tc>
        <w:tc>
          <w:tcPr>
            <w:tcW w:w="3245" w:type="dxa"/>
            <w:tcBorders>
              <w:top w:val="single" w:sz="4" w:space="0" w:color="000000"/>
              <w:left w:val="single" w:sz="4" w:space="0" w:color="000000"/>
              <w:bottom w:val="single" w:sz="4" w:space="0" w:color="auto"/>
              <w:right w:val="nil"/>
            </w:tcBorders>
          </w:tcPr>
          <w:p w:rsidR="00CA41BC" w:rsidRPr="00AF261A" w:rsidRDefault="00CA41BC" w:rsidP="008B70A5">
            <w:pPr>
              <w:pStyle w:val="ae"/>
            </w:pPr>
            <w:r w:rsidRPr="00AF261A">
              <w:t>Халат хлопчатобумажный или халат из смешанных тканей</w:t>
            </w:r>
          </w:p>
        </w:tc>
        <w:tc>
          <w:tcPr>
            <w:tcW w:w="2332" w:type="dxa"/>
            <w:tcBorders>
              <w:top w:val="single" w:sz="4" w:space="0" w:color="000000"/>
              <w:left w:val="single" w:sz="4" w:space="0" w:color="000000"/>
              <w:bottom w:val="single" w:sz="4" w:space="0" w:color="auto"/>
              <w:right w:val="single" w:sz="4" w:space="0" w:color="000000"/>
            </w:tcBorders>
          </w:tcPr>
          <w:p w:rsidR="00CA41BC" w:rsidRPr="00AF261A" w:rsidRDefault="00CA41BC" w:rsidP="008B70A5">
            <w:pPr>
              <w:pStyle w:val="ae"/>
            </w:pPr>
            <w:r w:rsidRPr="00AF261A">
              <w:t>1</w:t>
            </w:r>
          </w:p>
        </w:tc>
      </w:tr>
      <w:tr w:rsidR="00CA41BC" w:rsidRPr="00723248" w:rsidTr="008B70A5">
        <w:trPr>
          <w:trHeight w:val="345"/>
        </w:trPr>
        <w:tc>
          <w:tcPr>
            <w:tcW w:w="724" w:type="dxa"/>
            <w:vMerge/>
            <w:tcBorders>
              <w:left w:val="single" w:sz="4" w:space="0" w:color="000000"/>
              <w:bottom w:val="single" w:sz="4" w:space="0" w:color="000000"/>
              <w:right w:val="nil"/>
            </w:tcBorders>
          </w:tcPr>
          <w:p w:rsidR="00CA41BC" w:rsidRPr="00723248" w:rsidRDefault="00CA41BC" w:rsidP="00C20BCB">
            <w:pPr>
              <w:widowControl w:val="0"/>
              <w:numPr>
                <w:ilvl w:val="0"/>
                <w:numId w:val="43"/>
              </w:numPr>
              <w:suppressAutoHyphens/>
              <w:autoSpaceDE w:val="0"/>
              <w:snapToGrid w:val="0"/>
              <w:ind w:right="-1"/>
              <w:jc w:val="both"/>
            </w:pPr>
          </w:p>
        </w:tc>
        <w:tc>
          <w:tcPr>
            <w:tcW w:w="3353" w:type="dxa"/>
            <w:vMerge/>
            <w:tcBorders>
              <w:left w:val="single" w:sz="4" w:space="0" w:color="000000"/>
              <w:bottom w:val="single" w:sz="4" w:space="0" w:color="000000"/>
              <w:right w:val="nil"/>
            </w:tcBorders>
          </w:tcPr>
          <w:p w:rsidR="00CA41BC" w:rsidRPr="00723248" w:rsidRDefault="00CA41BC" w:rsidP="00AE3E3A">
            <w:pPr>
              <w:snapToGrid w:val="0"/>
              <w:ind w:right="-1"/>
            </w:pPr>
          </w:p>
        </w:tc>
        <w:tc>
          <w:tcPr>
            <w:tcW w:w="3245" w:type="dxa"/>
            <w:tcBorders>
              <w:top w:val="single" w:sz="4" w:space="0" w:color="auto"/>
              <w:left w:val="single" w:sz="4" w:space="0" w:color="000000"/>
              <w:bottom w:val="single" w:sz="4" w:space="0" w:color="000000"/>
              <w:right w:val="nil"/>
            </w:tcBorders>
          </w:tcPr>
          <w:p w:rsidR="00CA41BC" w:rsidRPr="00723248" w:rsidRDefault="00CA41BC" w:rsidP="00AE3E3A">
            <w:pPr>
              <w:snapToGrid w:val="0"/>
              <w:ind w:right="-1"/>
            </w:pPr>
            <w:r w:rsidRPr="00AF261A">
              <w:t>Фартук хлопчатобумажный с нагрудником</w:t>
            </w:r>
          </w:p>
        </w:tc>
        <w:tc>
          <w:tcPr>
            <w:tcW w:w="2332" w:type="dxa"/>
            <w:tcBorders>
              <w:top w:val="single" w:sz="4" w:space="0" w:color="auto"/>
              <w:left w:val="single" w:sz="4" w:space="0" w:color="000000"/>
              <w:bottom w:val="single" w:sz="4" w:space="0" w:color="000000"/>
              <w:right w:val="single" w:sz="4" w:space="0" w:color="000000"/>
            </w:tcBorders>
          </w:tcPr>
          <w:p w:rsidR="00CA41BC" w:rsidRPr="00723248" w:rsidRDefault="00CA41BC" w:rsidP="00AE3E3A">
            <w:pPr>
              <w:snapToGrid w:val="0"/>
              <w:ind w:right="-1"/>
            </w:pPr>
            <w:r w:rsidRPr="00AF261A">
              <w:t>1 пара</w:t>
            </w:r>
          </w:p>
        </w:tc>
      </w:tr>
      <w:tr w:rsidR="00CA41BC" w:rsidRPr="00723248" w:rsidTr="008B70A5">
        <w:trPr>
          <w:trHeight w:val="285"/>
        </w:trPr>
        <w:tc>
          <w:tcPr>
            <w:tcW w:w="724" w:type="dxa"/>
            <w:vMerge w:val="restart"/>
            <w:tcBorders>
              <w:top w:val="single" w:sz="4" w:space="0" w:color="000000"/>
              <w:left w:val="single" w:sz="4" w:space="0" w:color="000000"/>
              <w:right w:val="nil"/>
            </w:tcBorders>
          </w:tcPr>
          <w:p w:rsidR="00CA41BC" w:rsidRPr="00723248" w:rsidRDefault="00CA41BC" w:rsidP="00C20BCB">
            <w:pPr>
              <w:widowControl w:val="0"/>
              <w:numPr>
                <w:ilvl w:val="0"/>
                <w:numId w:val="43"/>
              </w:numPr>
              <w:suppressAutoHyphens/>
              <w:autoSpaceDE w:val="0"/>
              <w:snapToGrid w:val="0"/>
              <w:ind w:right="-1"/>
              <w:jc w:val="both"/>
            </w:pPr>
          </w:p>
        </w:tc>
        <w:tc>
          <w:tcPr>
            <w:tcW w:w="3353" w:type="dxa"/>
            <w:vMerge w:val="restart"/>
            <w:tcBorders>
              <w:top w:val="single" w:sz="4" w:space="0" w:color="000000"/>
              <w:left w:val="single" w:sz="4" w:space="0" w:color="000000"/>
              <w:right w:val="nil"/>
            </w:tcBorders>
          </w:tcPr>
          <w:p w:rsidR="00CA41BC" w:rsidRPr="00AF261A" w:rsidRDefault="00CA41BC" w:rsidP="008B70A5">
            <w:pPr>
              <w:pStyle w:val="ae"/>
            </w:pPr>
            <w:r w:rsidRPr="00AF261A">
              <w:t>Рабочий по комплексному обслуживанию и ремонту здания</w:t>
            </w:r>
          </w:p>
        </w:tc>
        <w:tc>
          <w:tcPr>
            <w:tcW w:w="3245" w:type="dxa"/>
            <w:tcBorders>
              <w:top w:val="single" w:sz="4" w:space="0" w:color="000000"/>
              <w:left w:val="single" w:sz="4" w:space="0" w:color="000000"/>
              <w:bottom w:val="single" w:sz="4" w:space="0" w:color="auto"/>
              <w:right w:val="nil"/>
            </w:tcBorders>
            <w:vAlign w:val="center"/>
          </w:tcPr>
          <w:p w:rsidR="00CA41BC" w:rsidRPr="00AF261A" w:rsidRDefault="00CA41BC" w:rsidP="008B70A5">
            <w:pPr>
              <w:pStyle w:val="ae"/>
            </w:pPr>
            <w:r w:rsidRPr="00AF261A">
              <w:t xml:space="preserve">Костюм из смешанных тканей </w:t>
            </w:r>
          </w:p>
        </w:tc>
        <w:tc>
          <w:tcPr>
            <w:tcW w:w="2332" w:type="dxa"/>
            <w:tcBorders>
              <w:top w:val="single" w:sz="4" w:space="0" w:color="000000"/>
              <w:left w:val="single" w:sz="4" w:space="0" w:color="000000"/>
              <w:bottom w:val="single" w:sz="4" w:space="0" w:color="auto"/>
              <w:right w:val="single" w:sz="4" w:space="0" w:color="000000"/>
            </w:tcBorders>
          </w:tcPr>
          <w:p w:rsidR="00CA41BC" w:rsidRPr="00AF261A" w:rsidRDefault="00CA41BC" w:rsidP="008B70A5">
            <w:pPr>
              <w:pStyle w:val="ae"/>
            </w:pPr>
            <w:r w:rsidRPr="00AF261A">
              <w:t>1</w:t>
            </w:r>
          </w:p>
        </w:tc>
      </w:tr>
      <w:tr w:rsidR="00CA41BC" w:rsidRPr="00723248" w:rsidTr="008B70A5">
        <w:trPr>
          <w:trHeight w:val="275"/>
        </w:trPr>
        <w:tc>
          <w:tcPr>
            <w:tcW w:w="724" w:type="dxa"/>
            <w:vMerge/>
            <w:tcBorders>
              <w:left w:val="single" w:sz="4" w:space="0" w:color="000000"/>
              <w:bottom w:val="single" w:sz="4" w:space="0" w:color="000000"/>
              <w:right w:val="nil"/>
            </w:tcBorders>
          </w:tcPr>
          <w:p w:rsidR="00CA41BC" w:rsidRPr="00723248" w:rsidRDefault="00CA41BC" w:rsidP="00C20BCB">
            <w:pPr>
              <w:widowControl w:val="0"/>
              <w:numPr>
                <w:ilvl w:val="0"/>
                <w:numId w:val="43"/>
              </w:numPr>
              <w:suppressAutoHyphens/>
              <w:autoSpaceDE w:val="0"/>
              <w:snapToGrid w:val="0"/>
              <w:ind w:right="-1"/>
              <w:jc w:val="both"/>
            </w:pPr>
          </w:p>
        </w:tc>
        <w:tc>
          <w:tcPr>
            <w:tcW w:w="3353" w:type="dxa"/>
            <w:vMerge/>
            <w:tcBorders>
              <w:left w:val="single" w:sz="4" w:space="0" w:color="000000"/>
              <w:bottom w:val="single" w:sz="4" w:space="0" w:color="000000"/>
              <w:right w:val="nil"/>
            </w:tcBorders>
          </w:tcPr>
          <w:p w:rsidR="00CA41BC" w:rsidRPr="00723248" w:rsidRDefault="00CA41BC" w:rsidP="00AE3E3A">
            <w:pPr>
              <w:snapToGrid w:val="0"/>
              <w:ind w:right="-1"/>
            </w:pPr>
          </w:p>
        </w:tc>
        <w:tc>
          <w:tcPr>
            <w:tcW w:w="3245" w:type="dxa"/>
            <w:tcBorders>
              <w:top w:val="single" w:sz="4" w:space="0" w:color="auto"/>
              <w:left w:val="single" w:sz="4" w:space="0" w:color="000000"/>
              <w:bottom w:val="single" w:sz="4" w:space="0" w:color="000000"/>
              <w:right w:val="nil"/>
            </w:tcBorders>
            <w:vAlign w:val="center"/>
          </w:tcPr>
          <w:p w:rsidR="00CA41BC" w:rsidRPr="00723248" w:rsidRDefault="00CA41BC" w:rsidP="00AE3E3A">
            <w:pPr>
              <w:snapToGrid w:val="0"/>
              <w:ind w:right="-1"/>
            </w:pPr>
            <w:r w:rsidRPr="00AF261A">
              <w:t>Сапоги резиновые</w:t>
            </w:r>
          </w:p>
        </w:tc>
        <w:tc>
          <w:tcPr>
            <w:tcW w:w="2332" w:type="dxa"/>
            <w:tcBorders>
              <w:top w:val="single" w:sz="4" w:space="0" w:color="auto"/>
              <w:left w:val="single" w:sz="4" w:space="0" w:color="000000"/>
              <w:bottom w:val="single" w:sz="4" w:space="0" w:color="000000"/>
              <w:right w:val="single" w:sz="4" w:space="0" w:color="000000"/>
            </w:tcBorders>
          </w:tcPr>
          <w:p w:rsidR="00CA41BC" w:rsidRPr="00723248" w:rsidRDefault="00CA41BC" w:rsidP="00AE3E3A">
            <w:pPr>
              <w:snapToGrid w:val="0"/>
              <w:ind w:right="-1"/>
            </w:pPr>
            <w:r w:rsidRPr="00AF261A">
              <w:t>1 пара</w:t>
            </w:r>
          </w:p>
        </w:tc>
      </w:tr>
      <w:tr w:rsidR="00D2173C" w:rsidRPr="00723248" w:rsidTr="008B70A5">
        <w:trPr>
          <w:trHeight w:val="345"/>
        </w:trPr>
        <w:tc>
          <w:tcPr>
            <w:tcW w:w="724" w:type="dxa"/>
            <w:vMerge w:val="restart"/>
            <w:tcBorders>
              <w:top w:val="single" w:sz="4" w:space="0" w:color="000000"/>
              <w:left w:val="single" w:sz="4" w:space="0" w:color="000000"/>
              <w:right w:val="nil"/>
            </w:tcBorders>
          </w:tcPr>
          <w:p w:rsidR="00D2173C" w:rsidRPr="00723248" w:rsidRDefault="00D2173C" w:rsidP="00C20BCB">
            <w:pPr>
              <w:widowControl w:val="0"/>
              <w:numPr>
                <w:ilvl w:val="0"/>
                <w:numId w:val="43"/>
              </w:numPr>
              <w:suppressAutoHyphens/>
              <w:autoSpaceDE w:val="0"/>
              <w:snapToGrid w:val="0"/>
              <w:ind w:right="-1"/>
              <w:jc w:val="both"/>
            </w:pPr>
          </w:p>
        </w:tc>
        <w:tc>
          <w:tcPr>
            <w:tcW w:w="3353" w:type="dxa"/>
            <w:vMerge w:val="restart"/>
            <w:tcBorders>
              <w:top w:val="single" w:sz="4" w:space="0" w:color="000000"/>
              <w:left w:val="single" w:sz="4" w:space="0" w:color="000000"/>
              <w:right w:val="nil"/>
            </w:tcBorders>
          </w:tcPr>
          <w:p w:rsidR="00D2173C" w:rsidRPr="00AF261A" w:rsidRDefault="00D2173C" w:rsidP="008B70A5">
            <w:pPr>
              <w:pStyle w:val="ae"/>
            </w:pPr>
            <w:r w:rsidRPr="00AF261A">
              <w:t>Уборщик служебных помещений</w:t>
            </w:r>
          </w:p>
        </w:tc>
        <w:tc>
          <w:tcPr>
            <w:tcW w:w="3245" w:type="dxa"/>
            <w:tcBorders>
              <w:top w:val="single" w:sz="4" w:space="0" w:color="000000"/>
              <w:left w:val="single" w:sz="4" w:space="0" w:color="000000"/>
              <w:bottom w:val="single" w:sz="4" w:space="0" w:color="auto"/>
              <w:right w:val="nil"/>
            </w:tcBorders>
          </w:tcPr>
          <w:p w:rsidR="00D2173C" w:rsidRPr="00AF261A" w:rsidRDefault="00D2173C" w:rsidP="008B70A5">
            <w:pPr>
              <w:pStyle w:val="ae"/>
            </w:pPr>
            <w:r w:rsidRPr="00AF261A">
              <w:t>Халат хлопчатобумажный или халат из смешанных тканей</w:t>
            </w:r>
          </w:p>
        </w:tc>
        <w:tc>
          <w:tcPr>
            <w:tcW w:w="2332" w:type="dxa"/>
            <w:tcBorders>
              <w:top w:val="single" w:sz="4" w:space="0" w:color="000000"/>
              <w:left w:val="single" w:sz="4" w:space="0" w:color="000000"/>
              <w:bottom w:val="single" w:sz="4" w:space="0" w:color="auto"/>
              <w:right w:val="single" w:sz="4" w:space="0" w:color="000000"/>
            </w:tcBorders>
          </w:tcPr>
          <w:p w:rsidR="00D2173C" w:rsidRPr="00AF261A" w:rsidRDefault="00D2173C" w:rsidP="008B70A5">
            <w:pPr>
              <w:pStyle w:val="ae"/>
            </w:pPr>
            <w:r w:rsidRPr="00AF261A">
              <w:t>1</w:t>
            </w:r>
          </w:p>
        </w:tc>
      </w:tr>
      <w:tr w:rsidR="00D2173C" w:rsidRPr="00723248" w:rsidTr="008B70A5">
        <w:trPr>
          <w:trHeight w:val="315"/>
        </w:trPr>
        <w:tc>
          <w:tcPr>
            <w:tcW w:w="724" w:type="dxa"/>
            <w:vMerge/>
            <w:tcBorders>
              <w:left w:val="single" w:sz="4" w:space="0" w:color="000000"/>
              <w:bottom w:val="single" w:sz="4" w:space="0" w:color="000000"/>
              <w:right w:val="nil"/>
            </w:tcBorders>
          </w:tcPr>
          <w:p w:rsidR="00D2173C" w:rsidRPr="00723248" w:rsidRDefault="00D2173C" w:rsidP="00C20BCB">
            <w:pPr>
              <w:widowControl w:val="0"/>
              <w:numPr>
                <w:ilvl w:val="0"/>
                <w:numId w:val="43"/>
              </w:numPr>
              <w:suppressAutoHyphens/>
              <w:autoSpaceDE w:val="0"/>
              <w:snapToGrid w:val="0"/>
              <w:ind w:right="-1"/>
              <w:jc w:val="both"/>
            </w:pPr>
          </w:p>
        </w:tc>
        <w:tc>
          <w:tcPr>
            <w:tcW w:w="3353" w:type="dxa"/>
            <w:vMerge/>
            <w:tcBorders>
              <w:left w:val="single" w:sz="4" w:space="0" w:color="000000"/>
              <w:bottom w:val="single" w:sz="4" w:space="0" w:color="000000"/>
              <w:right w:val="nil"/>
            </w:tcBorders>
          </w:tcPr>
          <w:p w:rsidR="00D2173C" w:rsidRPr="00723248" w:rsidRDefault="00D2173C" w:rsidP="00AE3E3A">
            <w:pPr>
              <w:snapToGrid w:val="0"/>
              <w:ind w:right="-1"/>
            </w:pPr>
          </w:p>
        </w:tc>
        <w:tc>
          <w:tcPr>
            <w:tcW w:w="3245" w:type="dxa"/>
            <w:tcBorders>
              <w:top w:val="single" w:sz="4" w:space="0" w:color="auto"/>
              <w:left w:val="single" w:sz="4" w:space="0" w:color="000000"/>
              <w:bottom w:val="single" w:sz="4" w:space="0" w:color="000000"/>
              <w:right w:val="nil"/>
            </w:tcBorders>
          </w:tcPr>
          <w:p w:rsidR="00D2173C" w:rsidRPr="00723248" w:rsidRDefault="00D2173C" w:rsidP="00AE3E3A">
            <w:pPr>
              <w:snapToGrid w:val="0"/>
              <w:ind w:right="-1"/>
            </w:pPr>
            <w:r w:rsidRPr="00AF261A">
              <w:t>Перчатки с полимерным покрытием</w:t>
            </w:r>
          </w:p>
        </w:tc>
        <w:tc>
          <w:tcPr>
            <w:tcW w:w="2332" w:type="dxa"/>
            <w:tcBorders>
              <w:top w:val="single" w:sz="4" w:space="0" w:color="auto"/>
              <w:left w:val="single" w:sz="4" w:space="0" w:color="000000"/>
              <w:bottom w:val="single" w:sz="4" w:space="0" w:color="000000"/>
              <w:right w:val="single" w:sz="4" w:space="0" w:color="000000"/>
            </w:tcBorders>
          </w:tcPr>
          <w:p w:rsidR="00D2173C" w:rsidRPr="00723248" w:rsidRDefault="00D2173C" w:rsidP="00AE3E3A">
            <w:pPr>
              <w:snapToGrid w:val="0"/>
              <w:ind w:right="-1"/>
            </w:pPr>
            <w:r w:rsidRPr="00AF261A">
              <w:t>6 пар</w:t>
            </w:r>
          </w:p>
        </w:tc>
      </w:tr>
      <w:tr w:rsidR="00D2173C" w:rsidRPr="00723248" w:rsidTr="00175930">
        <w:tc>
          <w:tcPr>
            <w:tcW w:w="724" w:type="dxa"/>
            <w:tcBorders>
              <w:top w:val="single" w:sz="4" w:space="0" w:color="000000"/>
              <w:left w:val="single" w:sz="4" w:space="0" w:color="000000"/>
              <w:bottom w:val="single" w:sz="4" w:space="0" w:color="000000"/>
              <w:right w:val="nil"/>
            </w:tcBorders>
          </w:tcPr>
          <w:p w:rsidR="00D2173C" w:rsidRPr="00723248" w:rsidRDefault="00D2173C" w:rsidP="00C20BCB">
            <w:pPr>
              <w:widowControl w:val="0"/>
              <w:numPr>
                <w:ilvl w:val="0"/>
                <w:numId w:val="43"/>
              </w:numPr>
              <w:suppressAutoHyphens/>
              <w:autoSpaceDE w:val="0"/>
              <w:snapToGrid w:val="0"/>
              <w:ind w:right="-1"/>
              <w:jc w:val="both"/>
            </w:pPr>
          </w:p>
        </w:tc>
        <w:tc>
          <w:tcPr>
            <w:tcW w:w="3353" w:type="dxa"/>
            <w:tcBorders>
              <w:top w:val="single" w:sz="4" w:space="0" w:color="000000"/>
              <w:left w:val="single" w:sz="4" w:space="0" w:color="000000"/>
              <w:bottom w:val="single" w:sz="4" w:space="0" w:color="000000"/>
              <w:right w:val="nil"/>
            </w:tcBorders>
          </w:tcPr>
          <w:p w:rsidR="00D2173C" w:rsidRPr="00AF261A" w:rsidRDefault="00D2173C" w:rsidP="008B70A5">
            <w:pPr>
              <w:pStyle w:val="ae"/>
            </w:pPr>
            <w:r w:rsidRPr="00AF261A">
              <w:t xml:space="preserve">Заведующий столовой, повар </w:t>
            </w:r>
          </w:p>
        </w:tc>
        <w:tc>
          <w:tcPr>
            <w:tcW w:w="3245" w:type="dxa"/>
            <w:tcBorders>
              <w:top w:val="single" w:sz="4" w:space="0" w:color="000000"/>
              <w:left w:val="single" w:sz="4" w:space="0" w:color="000000"/>
              <w:bottom w:val="single" w:sz="4" w:space="0" w:color="000000"/>
              <w:right w:val="nil"/>
            </w:tcBorders>
          </w:tcPr>
          <w:p w:rsidR="00D2173C" w:rsidRPr="00AF261A" w:rsidRDefault="00D2173C" w:rsidP="008B70A5">
            <w:pPr>
              <w:pStyle w:val="ae"/>
            </w:pPr>
            <w:r w:rsidRPr="00AF261A">
              <w:t>Халаты хлопчатобумажный или халат из смешанных тканей</w:t>
            </w:r>
          </w:p>
        </w:tc>
        <w:tc>
          <w:tcPr>
            <w:tcW w:w="2332" w:type="dxa"/>
            <w:tcBorders>
              <w:top w:val="single" w:sz="4" w:space="0" w:color="000000"/>
              <w:left w:val="single" w:sz="4" w:space="0" w:color="000000"/>
              <w:bottom w:val="single" w:sz="4" w:space="0" w:color="000000"/>
              <w:right w:val="single" w:sz="4" w:space="0" w:color="000000"/>
            </w:tcBorders>
          </w:tcPr>
          <w:p w:rsidR="00D2173C" w:rsidRPr="00AF261A" w:rsidRDefault="00D2173C" w:rsidP="008B70A5">
            <w:pPr>
              <w:pStyle w:val="ae"/>
            </w:pPr>
            <w:r w:rsidRPr="00AF261A">
              <w:t>1</w:t>
            </w:r>
          </w:p>
        </w:tc>
      </w:tr>
      <w:tr w:rsidR="00D2173C" w:rsidRPr="00723248" w:rsidTr="008B70A5">
        <w:trPr>
          <w:trHeight w:val="300"/>
        </w:trPr>
        <w:tc>
          <w:tcPr>
            <w:tcW w:w="724" w:type="dxa"/>
            <w:vMerge w:val="restart"/>
            <w:tcBorders>
              <w:top w:val="single" w:sz="4" w:space="0" w:color="000000"/>
              <w:left w:val="single" w:sz="4" w:space="0" w:color="000000"/>
              <w:right w:val="nil"/>
            </w:tcBorders>
          </w:tcPr>
          <w:p w:rsidR="00D2173C" w:rsidRPr="00723248" w:rsidRDefault="00D2173C" w:rsidP="00C20BCB">
            <w:pPr>
              <w:widowControl w:val="0"/>
              <w:numPr>
                <w:ilvl w:val="0"/>
                <w:numId w:val="43"/>
              </w:numPr>
              <w:suppressAutoHyphens/>
              <w:autoSpaceDE w:val="0"/>
              <w:snapToGrid w:val="0"/>
              <w:ind w:right="-1"/>
              <w:jc w:val="both"/>
            </w:pPr>
          </w:p>
        </w:tc>
        <w:tc>
          <w:tcPr>
            <w:tcW w:w="3353" w:type="dxa"/>
            <w:vMerge w:val="restart"/>
            <w:tcBorders>
              <w:top w:val="single" w:sz="4" w:space="0" w:color="000000"/>
              <w:left w:val="single" w:sz="4" w:space="0" w:color="000000"/>
              <w:right w:val="nil"/>
            </w:tcBorders>
          </w:tcPr>
          <w:p w:rsidR="00D2173C" w:rsidRPr="00AF261A" w:rsidRDefault="00D2173C" w:rsidP="008B70A5">
            <w:pPr>
              <w:pStyle w:val="ae"/>
            </w:pPr>
            <w:r w:rsidRPr="00AF261A">
              <w:t>Подсобный рабочий (кухня)</w:t>
            </w:r>
          </w:p>
        </w:tc>
        <w:tc>
          <w:tcPr>
            <w:tcW w:w="3245" w:type="dxa"/>
            <w:tcBorders>
              <w:top w:val="single" w:sz="4" w:space="0" w:color="000000"/>
              <w:left w:val="single" w:sz="4" w:space="0" w:color="000000"/>
              <w:bottom w:val="single" w:sz="4" w:space="0" w:color="auto"/>
              <w:right w:val="nil"/>
            </w:tcBorders>
          </w:tcPr>
          <w:p w:rsidR="00D2173C" w:rsidRPr="00AF261A" w:rsidRDefault="00D2173C" w:rsidP="008B70A5">
            <w:pPr>
              <w:pStyle w:val="ae"/>
            </w:pPr>
            <w:r w:rsidRPr="00AF261A">
              <w:t>Халаты хлопчатобумажный или халат из смешанных тканей</w:t>
            </w:r>
          </w:p>
        </w:tc>
        <w:tc>
          <w:tcPr>
            <w:tcW w:w="2332" w:type="dxa"/>
            <w:tcBorders>
              <w:top w:val="single" w:sz="4" w:space="0" w:color="000000"/>
              <w:left w:val="single" w:sz="4" w:space="0" w:color="000000"/>
              <w:bottom w:val="single" w:sz="4" w:space="0" w:color="auto"/>
              <w:right w:val="single" w:sz="4" w:space="0" w:color="000000"/>
            </w:tcBorders>
          </w:tcPr>
          <w:p w:rsidR="00D2173C" w:rsidRPr="00AF261A" w:rsidRDefault="00D2173C" w:rsidP="008B70A5">
            <w:pPr>
              <w:pStyle w:val="ae"/>
            </w:pPr>
            <w:r w:rsidRPr="00AF261A">
              <w:t>1</w:t>
            </w:r>
          </w:p>
        </w:tc>
      </w:tr>
      <w:tr w:rsidR="00D2173C" w:rsidRPr="00723248" w:rsidTr="008B70A5">
        <w:trPr>
          <w:trHeight w:val="230"/>
        </w:trPr>
        <w:tc>
          <w:tcPr>
            <w:tcW w:w="724" w:type="dxa"/>
            <w:vMerge/>
            <w:tcBorders>
              <w:left w:val="single" w:sz="4" w:space="0" w:color="000000"/>
              <w:bottom w:val="single" w:sz="4" w:space="0" w:color="000000"/>
              <w:right w:val="nil"/>
            </w:tcBorders>
          </w:tcPr>
          <w:p w:rsidR="00D2173C" w:rsidRPr="00723248" w:rsidRDefault="00D2173C" w:rsidP="00C20BCB">
            <w:pPr>
              <w:widowControl w:val="0"/>
              <w:numPr>
                <w:ilvl w:val="0"/>
                <w:numId w:val="43"/>
              </w:numPr>
              <w:suppressAutoHyphens/>
              <w:autoSpaceDE w:val="0"/>
              <w:snapToGrid w:val="0"/>
              <w:ind w:right="-1"/>
              <w:jc w:val="both"/>
            </w:pPr>
          </w:p>
        </w:tc>
        <w:tc>
          <w:tcPr>
            <w:tcW w:w="3353" w:type="dxa"/>
            <w:vMerge/>
            <w:tcBorders>
              <w:left w:val="single" w:sz="4" w:space="0" w:color="000000"/>
              <w:bottom w:val="single" w:sz="4" w:space="0" w:color="000000"/>
              <w:right w:val="nil"/>
            </w:tcBorders>
          </w:tcPr>
          <w:p w:rsidR="00D2173C" w:rsidRPr="00723248" w:rsidRDefault="00D2173C" w:rsidP="00AE3E3A">
            <w:pPr>
              <w:snapToGrid w:val="0"/>
              <w:ind w:right="-1"/>
            </w:pPr>
          </w:p>
        </w:tc>
        <w:tc>
          <w:tcPr>
            <w:tcW w:w="3245" w:type="dxa"/>
            <w:tcBorders>
              <w:top w:val="single" w:sz="4" w:space="0" w:color="auto"/>
              <w:left w:val="single" w:sz="4" w:space="0" w:color="000000"/>
              <w:bottom w:val="single" w:sz="4" w:space="0" w:color="000000"/>
              <w:right w:val="nil"/>
            </w:tcBorders>
          </w:tcPr>
          <w:p w:rsidR="00D2173C" w:rsidRPr="00723248" w:rsidRDefault="00D2173C" w:rsidP="00AE3E3A">
            <w:pPr>
              <w:snapToGrid w:val="0"/>
              <w:ind w:right="-1"/>
            </w:pPr>
            <w:r w:rsidRPr="00AF261A">
              <w:t>Перчатки резиновые</w:t>
            </w:r>
          </w:p>
        </w:tc>
        <w:tc>
          <w:tcPr>
            <w:tcW w:w="2332" w:type="dxa"/>
            <w:tcBorders>
              <w:top w:val="single" w:sz="4" w:space="0" w:color="auto"/>
              <w:left w:val="single" w:sz="4" w:space="0" w:color="000000"/>
              <w:bottom w:val="single" w:sz="4" w:space="0" w:color="000000"/>
              <w:right w:val="single" w:sz="4" w:space="0" w:color="000000"/>
            </w:tcBorders>
          </w:tcPr>
          <w:p w:rsidR="00D2173C" w:rsidRPr="00723248" w:rsidRDefault="00D2173C" w:rsidP="00AE3E3A">
            <w:pPr>
              <w:snapToGrid w:val="0"/>
              <w:ind w:right="-1"/>
            </w:pPr>
            <w:r w:rsidRPr="00AF261A">
              <w:t xml:space="preserve">6 пар </w:t>
            </w:r>
          </w:p>
        </w:tc>
      </w:tr>
    </w:tbl>
    <w:p w:rsidR="00D2173C" w:rsidRPr="00AF261A" w:rsidRDefault="00175930" w:rsidP="00D2173C">
      <w:pPr>
        <w:ind w:right="-1" w:firstLine="709"/>
        <w:rPr>
          <w:b/>
          <w:i/>
          <w:iCs/>
          <w:sz w:val="20"/>
          <w:szCs w:val="20"/>
        </w:rPr>
      </w:pPr>
      <w:r>
        <w:tab/>
      </w:r>
      <w:r>
        <w:tab/>
      </w:r>
      <w:r>
        <w:tab/>
      </w:r>
      <w:r>
        <w:tab/>
      </w:r>
      <w:r>
        <w:tab/>
      </w:r>
      <w:r>
        <w:tab/>
      </w:r>
      <w:r>
        <w:tab/>
      </w:r>
      <w:r>
        <w:tab/>
      </w:r>
      <w:r>
        <w:tab/>
      </w:r>
      <w:r>
        <w:tab/>
      </w:r>
      <w:r w:rsidR="00CF62D4" w:rsidRPr="00723248">
        <w:tab/>
      </w:r>
      <w:r w:rsidR="00D2173C" w:rsidRPr="00AF261A">
        <w:rPr>
          <w:b/>
          <w:i/>
          <w:iCs/>
          <w:sz w:val="20"/>
          <w:szCs w:val="20"/>
        </w:rPr>
        <w:t xml:space="preserve">Примечания: </w:t>
      </w:r>
      <w:bookmarkStart w:id="1" w:name="sub_60060"/>
    </w:p>
    <w:p w:rsidR="00D2173C" w:rsidRPr="00AF261A" w:rsidRDefault="00D2173C" w:rsidP="00D2173C">
      <w:pPr>
        <w:ind w:right="-1" w:firstLine="709"/>
        <w:jc w:val="both"/>
        <w:rPr>
          <w:i/>
          <w:iCs/>
          <w:sz w:val="20"/>
          <w:szCs w:val="20"/>
        </w:rPr>
      </w:pPr>
      <w:r w:rsidRPr="00AF261A">
        <w:rPr>
          <w:i/>
          <w:iCs/>
          <w:sz w:val="20"/>
          <w:szCs w:val="20"/>
        </w:rPr>
        <w:t xml:space="preserve">Рабочему по комплексному обслуживанию и ремонту здания могут выдаваться в зависимости от характера выполняемых работ и условий труда как «дежурные» диэлетрические галоши и перчатки, диэлектрический резиновый коврик </w:t>
      </w:r>
    </w:p>
    <w:bookmarkEnd w:id="1"/>
    <w:p w:rsidR="00CF62D4" w:rsidRPr="00723248" w:rsidRDefault="00CF62D4" w:rsidP="00CF62D4">
      <w:pPr>
        <w:ind w:right="-1" w:firstLine="709"/>
      </w:pPr>
      <w:r w:rsidRPr="00723248">
        <w:tab/>
      </w:r>
      <w:bookmarkStart w:id="2" w:name="sub_100000"/>
    </w:p>
    <w:bookmarkEnd w:id="2"/>
    <w:p w:rsidR="00CF62D4" w:rsidRPr="00723248" w:rsidRDefault="00CF62D4" w:rsidP="00CF62D4">
      <w:pPr>
        <w:shd w:val="clear" w:color="auto" w:fill="FFFFFF"/>
        <w:tabs>
          <w:tab w:val="left" w:pos="1109"/>
        </w:tabs>
        <w:ind w:right="-1"/>
        <w:rPr>
          <w:b/>
          <w:spacing w:val="9"/>
        </w:rPr>
      </w:pPr>
      <w:r w:rsidRPr="00723248">
        <w:rPr>
          <w:b/>
          <w:spacing w:val="9"/>
        </w:rPr>
        <w:t>Основание:</w:t>
      </w:r>
    </w:p>
    <w:p w:rsidR="00CF62D4" w:rsidRPr="00175930" w:rsidRDefault="00CF62D4" w:rsidP="00CF62D4">
      <w:pPr>
        <w:shd w:val="clear" w:color="auto" w:fill="FFFFFF"/>
        <w:tabs>
          <w:tab w:val="left" w:pos="1109"/>
        </w:tabs>
        <w:ind w:right="-1"/>
        <w:jc w:val="both"/>
        <w:rPr>
          <w:i/>
          <w:spacing w:val="9"/>
        </w:rPr>
      </w:pPr>
      <w:r w:rsidRPr="00175930">
        <w:rPr>
          <w:i/>
          <w:spacing w:val="9"/>
        </w:rPr>
        <w:t>Ст.221 ТК РФ</w:t>
      </w:r>
    </w:p>
    <w:p w:rsidR="00CF62D4" w:rsidRPr="00175930" w:rsidRDefault="00175930" w:rsidP="00CF62D4">
      <w:pPr>
        <w:shd w:val="clear" w:color="auto" w:fill="FFFFFF"/>
        <w:tabs>
          <w:tab w:val="left" w:pos="1109"/>
        </w:tabs>
        <w:ind w:right="-1"/>
        <w:jc w:val="both"/>
        <w:rPr>
          <w:i/>
          <w:spacing w:val="9"/>
        </w:rPr>
      </w:pPr>
      <w:r w:rsidRPr="00175930">
        <w:rPr>
          <w:i/>
        </w:rPr>
        <w:t>Правила обеспечения работников средствами индивидуальной защиты и смывающими средствами (утв. приказом Министерства трудаи социальной защитыРоссийской Федерацииот 29 октября 2021 г. № 766н «Об утверждении Правил обеспечения работников средствами индивидуальной защиты и смывающими средствами»</w:t>
      </w:r>
    </w:p>
    <w:p w:rsidR="00175930" w:rsidRPr="00175930" w:rsidRDefault="00175930" w:rsidP="00CF62D4">
      <w:pPr>
        <w:shd w:val="clear" w:color="auto" w:fill="FFFFFF"/>
        <w:tabs>
          <w:tab w:val="left" w:pos="1109"/>
        </w:tabs>
        <w:ind w:right="-1"/>
        <w:jc w:val="both"/>
        <w:rPr>
          <w:i/>
          <w:spacing w:val="9"/>
        </w:rPr>
      </w:pPr>
      <w:r w:rsidRPr="00175930">
        <w:rPr>
          <w:i/>
        </w:rPr>
        <w:t>Приказ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8B70A5" w:rsidRDefault="008B70A5"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r w:rsidRPr="00723248">
        <w:rPr>
          <w:i/>
          <w:kern w:val="2"/>
        </w:rPr>
        <w:lastRenderedPageBreak/>
        <w:t>Приложение №13</w:t>
      </w:r>
    </w:p>
    <w:p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tbl>
      <w:tblPr>
        <w:tblW w:w="9747" w:type="dxa"/>
        <w:tblLayout w:type="fixed"/>
        <w:tblLook w:val="04A0"/>
      </w:tblPr>
      <w:tblGrid>
        <w:gridCol w:w="5922"/>
        <w:gridCol w:w="3825"/>
      </w:tblGrid>
      <w:tr w:rsidR="00D2173C" w:rsidRPr="00723248" w:rsidTr="00AE3E3A">
        <w:tc>
          <w:tcPr>
            <w:tcW w:w="5922" w:type="dxa"/>
            <w:hideMark/>
          </w:tcPr>
          <w:p w:rsidR="00D2173C" w:rsidRPr="00B632C9" w:rsidRDefault="00D2173C" w:rsidP="008B70A5">
            <w:pPr>
              <w:pStyle w:val="ae"/>
              <w:rPr>
                <w:b/>
              </w:rPr>
            </w:pPr>
            <w:r w:rsidRPr="00B632C9">
              <w:rPr>
                <w:b/>
              </w:rPr>
              <w:t>«СОГЛАСОВАНО»</w:t>
            </w:r>
          </w:p>
        </w:tc>
        <w:tc>
          <w:tcPr>
            <w:tcW w:w="3825" w:type="dxa"/>
            <w:hideMark/>
          </w:tcPr>
          <w:p w:rsidR="00D2173C" w:rsidRPr="00B632C9" w:rsidRDefault="00D2173C" w:rsidP="008B70A5">
            <w:pPr>
              <w:pStyle w:val="ae"/>
              <w:rPr>
                <w:b/>
              </w:rPr>
            </w:pPr>
            <w:r w:rsidRPr="00B632C9">
              <w:rPr>
                <w:b/>
              </w:rPr>
              <w:t>«УТВЕРЖДЕНО»</w:t>
            </w:r>
          </w:p>
        </w:tc>
      </w:tr>
      <w:tr w:rsidR="00D2173C" w:rsidRPr="00723248" w:rsidTr="00AE3E3A">
        <w:tc>
          <w:tcPr>
            <w:tcW w:w="5922" w:type="dxa"/>
            <w:hideMark/>
          </w:tcPr>
          <w:p w:rsidR="00D2173C" w:rsidRPr="00B632C9" w:rsidRDefault="00D2173C" w:rsidP="008B70A5">
            <w:pPr>
              <w:pStyle w:val="ae"/>
            </w:pPr>
            <w:r w:rsidRPr="00B632C9">
              <w:t>Председатель профсоюзного</w:t>
            </w:r>
          </w:p>
          <w:p w:rsidR="008B70A5" w:rsidRDefault="00D2173C" w:rsidP="008B70A5">
            <w:pPr>
              <w:pStyle w:val="ae"/>
            </w:pPr>
            <w:r w:rsidRPr="00B632C9">
              <w:t>комитета МБ</w:t>
            </w:r>
            <w:r w:rsidR="00023352">
              <w:t>Д</w:t>
            </w:r>
            <w:r w:rsidRPr="00B632C9">
              <w:t xml:space="preserve">ОУ «Детский сад </w:t>
            </w:r>
          </w:p>
          <w:p w:rsidR="00D2173C" w:rsidRPr="00B632C9" w:rsidRDefault="00D2173C" w:rsidP="008B70A5">
            <w:pPr>
              <w:pStyle w:val="ae"/>
            </w:pPr>
            <w:r w:rsidRPr="00B632C9">
              <w:t>№44 Лейсан» ЗМР РТ</w:t>
            </w:r>
          </w:p>
        </w:tc>
        <w:tc>
          <w:tcPr>
            <w:tcW w:w="3825" w:type="dxa"/>
            <w:hideMark/>
          </w:tcPr>
          <w:p w:rsidR="00D2173C" w:rsidRPr="00B632C9" w:rsidRDefault="00D2173C" w:rsidP="008B70A5">
            <w:pPr>
              <w:pStyle w:val="ae"/>
            </w:pPr>
            <w:r w:rsidRPr="00B632C9">
              <w:t>Заведующий  МБДОУ «Детский сад №44 Лейсан»ЗМР РТ</w:t>
            </w:r>
          </w:p>
        </w:tc>
      </w:tr>
      <w:tr w:rsidR="00D2173C" w:rsidRPr="00723248" w:rsidTr="00AE3E3A">
        <w:tc>
          <w:tcPr>
            <w:tcW w:w="5922" w:type="dxa"/>
            <w:hideMark/>
          </w:tcPr>
          <w:p w:rsidR="00D2173C" w:rsidRPr="00B632C9" w:rsidRDefault="00D2173C" w:rsidP="008B70A5">
            <w:pPr>
              <w:pStyle w:val="ae"/>
            </w:pPr>
            <w:r w:rsidRPr="00B632C9">
              <w:t>_________________ /Ахмитшина Р.Г./</w:t>
            </w:r>
          </w:p>
        </w:tc>
        <w:tc>
          <w:tcPr>
            <w:tcW w:w="3825" w:type="dxa"/>
            <w:hideMark/>
          </w:tcPr>
          <w:p w:rsidR="00D2173C" w:rsidRPr="00B632C9" w:rsidRDefault="00D2173C" w:rsidP="008B70A5">
            <w:pPr>
              <w:pStyle w:val="ae"/>
            </w:pPr>
            <w:r>
              <w:t>_______________</w:t>
            </w:r>
            <w:r w:rsidRPr="00B632C9">
              <w:t>/Бурганова Ф.А./</w:t>
            </w:r>
          </w:p>
        </w:tc>
      </w:tr>
      <w:tr w:rsidR="00D2173C" w:rsidRPr="00723248" w:rsidTr="00AE3E3A">
        <w:tc>
          <w:tcPr>
            <w:tcW w:w="5922" w:type="dxa"/>
            <w:hideMark/>
          </w:tcPr>
          <w:p w:rsidR="00D2173C" w:rsidRPr="00B632C9" w:rsidRDefault="00D2173C" w:rsidP="008B70A5">
            <w:pPr>
              <w:pStyle w:val="ae"/>
            </w:pPr>
            <w:r>
              <w:t>«____»______________2024</w:t>
            </w:r>
            <w:r w:rsidRPr="00B632C9">
              <w:t>г.</w:t>
            </w:r>
          </w:p>
        </w:tc>
        <w:tc>
          <w:tcPr>
            <w:tcW w:w="3825" w:type="dxa"/>
            <w:hideMark/>
          </w:tcPr>
          <w:p w:rsidR="00D2173C" w:rsidRPr="00B632C9" w:rsidRDefault="00D2173C" w:rsidP="008B70A5">
            <w:pPr>
              <w:pStyle w:val="ae"/>
            </w:pPr>
            <w:r>
              <w:t>«____»___________2024</w:t>
            </w:r>
            <w:r w:rsidRPr="00B632C9">
              <w:t>г.</w:t>
            </w:r>
          </w:p>
        </w:tc>
      </w:tr>
    </w:tbl>
    <w:p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right"/>
        <w:rPr>
          <w:i/>
          <w:kern w:val="2"/>
        </w:rPr>
      </w:pPr>
    </w:p>
    <w:p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rPr>
          <w:b/>
          <w:spacing w:val="9"/>
        </w:rPr>
      </w:pPr>
    </w:p>
    <w:p w:rsidR="00CF62D4" w:rsidRPr="00723248" w:rsidRDefault="00CF62D4" w:rsidP="00CF62D4">
      <w:pPr>
        <w:widowControl w:val="0"/>
        <w:shd w:val="clear" w:color="auto" w:fill="FFFFFF"/>
        <w:tabs>
          <w:tab w:val="left" w:pos="926"/>
          <w:tab w:val="left" w:leader="underscore" w:pos="4464"/>
        </w:tabs>
        <w:suppressAutoHyphens/>
        <w:autoSpaceDE w:val="0"/>
        <w:autoSpaceDN w:val="0"/>
        <w:adjustRightInd w:val="0"/>
        <w:ind w:right="-1"/>
        <w:jc w:val="center"/>
        <w:rPr>
          <w:b/>
          <w:spacing w:val="9"/>
        </w:rPr>
      </w:pPr>
      <w:r w:rsidRPr="00723248">
        <w:rPr>
          <w:b/>
          <w:spacing w:val="9"/>
        </w:rPr>
        <w:t>Список профессий (должностей) и работ, дающих право на получение бесплатного мыла, смывающих и обезвреживающих средств</w:t>
      </w:r>
    </w:p>
    <w:p w:rsidR="00CF62D4" w:rsidRPr="00723248" w:rsidRDefault="00CF62D4" w:rsidP="00CF62D4">
      <w:pPr>
        <w:shd w:val="clear" w:color="auto" w:fill="FFFFFF"/>
        <w:tabs>
          <w:tab w:val="left" w:pos="1109"/>
        </w:tabs>
        <w:ind w:right="-1"/>
        <w:jc w:val="center"/>
        <w:rPr>
          <w:b/>
          <w:spacing w:val="2"/>
        </w:rPr>
      </w:pPr>
    </w:p>
    <w:tbl>
      <w:tblPr>
        <w:tblW w:w="9951" w:type="dxa"/>
        <w:tblInd w:w="-190" w:type="dxa"/>
        <w:tblLayout w:type="fixed"/>
        <w:tblLook w:val="04A0"/>
      </w:tblPr>
      <w:tblGrid>
        <w:gridCol w:w="955"/>
        <w:gridCol w:w="3826"/>
        <w:gridCol w:w="2391"/>
        <w:gridCol w:w="2779"/>
      </w:tblGrid>
      <w:tr w:rsidR="00723248" w:rsidRPr="00723248" w:rsidTr="00AE3E3A">
        <w:tc>
          <w:tcPr>
            <w:tcW w:w="955" w:type="dxa"/>
            <w:tcBorders>
              <w:top w:val="single" w:sz="4" w:space="0" w:color="000000"/>
              <w:left w:val="single" w:sz="4" w:space="0" w:color="000000"/>
              <w:bottom w:val="single" w:sz="4" w:space="0" w:color="000000"/>
              <w:right w:val="nil"/>
            </w:tcBorders>
            <w:hideMark/>
          </w:tcPr>
          <w:p w:rsidR="00CF62D4" w:rsidRPr="00723248" w:rsidRDefault="00CF62D4" w:rsidP="00AE3E3A">
            <w:pPr>
              <w:snapToGrid w:val="0"/>
              <w:ind w:right="-1"/>
              <w:rPr>
                <w:b/>
              </w:rPr>
            </w:pPr>
            <w:r w:rsidRPr="00723248">
              <w:rPr>
                <w:b/>
              </w:rPr>
              <w:t>№п/п</w:t>
            </w:r>
          </w:p>
        </w:tc>
        <w:tc>
          <w:tcPr>
            <w:tcW w:w="3826" w:type="dxa"/>
            <w:tcBorders>
              <w:top w:val="single" w:sz="4" w:space="0" w:color="000000"/>
              <w:left w:val="single" w:sz="4" w:space="0" w:color="000000"/>
              <w:bottom w:val="single" w:sz="4" w:space="0" w:color="000000"/>
              <w:right w:val="nil"/>
            </w:tcBorders>
            <w:hideMark/>
          </w:tcPr>
          <w:p w:rsidR="00CF62D4" w:rsidRPr="00723248" w:rsidRDefault="00CF62D4" w:rsidP="00AE3E3A">
            <w:pPr>
              <w:snapToGrid w:val="0"/>
              <w:ind w:right="-1"/>
              <w:jc w:val="center"/>
              <w:rPr>
                <w:b/>
              </w:rPr>
            </w:pPr>
            <w:r w:rsidRPr="00723248">
              <w:rPr>
                <w:b/>
              </w:rPr>
              <w:t>Перечень работ и профессий</w:t>
            </w:r>
          </w:p>
        </w:tc>
        <w:tc>
          <w:tcPr>
            <w:tcW w:w="2391" w:type="dxa"/>
            <w:tcBorders>
              <w:top w:val="single" w:sz="4" w:space="0" w:color="000000"/>
              <w:left w:val="single" w:sz="4" w:space="0" w:color="000000"/>
              <w:bottom w:val="single" w:sz="4" w:space="0" w:color="000000"/>
              <w:right w:val="nil"/>
            </w:tcBorders>
            <w:hideMark/>
          </w:tcPr>
          <w:p w:rsidR="00CF62D4" w:rsidRPr="00723248" w:rsidRDefault="00CF62D4" w:rsidP="00AE3E3A">
            <w:pPr>
              <w:snapToGrid w:val="0"/>
              <w:ind w:right="-1"/>
              <w:jc w:val="center"/>
              <w:rPr>
                <w:b/>
              </w:rPr>
            </w:pPr>
            <w:r w:rsidRPr="00723248">
              <w:rPr>
                <w:b/>
              </w:rPr>
              <w:t>Норма выдачи</w:t>
            </w:r>
          </w:p>
        </w:tc>
        <w:tc>
          <w:tcPr>
            <w:tcW w:w="2779" w:type="dxa"/>
            <w:tcBorders>
              <w:top w:val="single" w:sz="4" w:space="0" w:color="000000"/>
              <w:left w:val="single" w:sz="4" w:space="0" w:color="000000"/>
              <w:bottom w:val="single" w:sz="4" w:space="0" w:color="000000"/>
              <w:right w:val="single" w:sz="4" w:space="0" w:color="000000"/>
            </w:tcBorders>
            <w:hideMark/>
          </w:tcPr>
          <w:p w:rsidR="00CF62D4" w:rsidRPr="00723248" w:rsidRDefault="00CF62D4" w:rsidP="00AE3E3A">
            <w:pPr>
              <w:snapToGrid w:val="0"/>
              <w:ind w:right="-1"/>
              <w:jc w:val="center"/>
              <w:rPr>
                <w:b/>
              </w:rPr>
            </w:pPr>
            <w:r w:rsidRPr="00723248">
              <w:rPr>
                <w:b/>
              </w:rPr>
              <w:t>Количество работников</w:t>
            </w:r>
          </w:p>
        </w:tc>
      </w:tr>
      <w:tr w:rsidR="00D2173C" w:rsidRPr="00723248" w:rsidTr="00C44149">
        <w:tc>
          <w:tcPr>
            <w:tcW w:w="955" w:type="dxa"/>
            <w:tcBorders>
              <w:top w:val="single" w:sz="4" w:space="0" w:color="000000"/>
              <w:left w:val="single" w:sz="4" w:space="0" w:color="000000"/>
              <w:bottom w:val="single" w:sz="4" w:space="0" w:color="000000"/>
              <w:right w:val="nil"/>
            </w:tcBorders>
          </w:tcPr>
          <w:p w:rsidR="00D2173C" w:rsidRPr="00723248" w:rsidRDefault="00D2173C" w:rsidP="00C20BCB">
            <w:pPr>
              <w:widowControl w:val="0"/>
              <w:numPr>
                <w:ilvl w:val="0"/>
                <w:numId w:val="44"/>
              </w:numPr>
              <w:suppressAutoHyphens/>
              <w:autoSpaceDE w:val="0"/>
              <w:snapToGrid w:val="0"/>
              <w:ind w:right="-1"/>
              <w:jc w:val="both"/>
              <w:rPr>
                <w:b/>
              </w:rPr>
            </w:pPr>
          </w:p>
        </w:tc>
        <w:tc>
          <w:tcPr>
            <w:tcW w:w="3826" w:type="dxa"/>
            <w:tcBorders>
              <w:top w:val="single" w:sz="4" w:space="0" w:color="000000"/>
              <w:left w:val="single" w:sz="4" w:space="0" w:color="000000"/>
              <w:bottom w:val="single" w:sz="4" w:space="0" w:color="000000"/>
              <w:right w:val="nil"/>
            </w:tcBorders>
          </w:tcPr>
          <w:p w:rsidR="00D2173C" w:rsidRPr="00637E55" w:rsidRDefault="00D2173C" w:rsidP="008B70A5">
            <w:pPr>
              <w:snapToGrid w:val="0"/>
              <w:ind w:right="-1"/>
            </w:pPr>
            <w:r w:rsidRPr="00637E55">
              <w:t xml:space="preserve">Уборщик служебных помещений </w:t>
            </w:r>
          </w:p>
        </w:tc>
        <w:tc>
          <w:tcPr>
            <w:tcW w:w="2391" w:type="dxa"/>
            <w:tcBorders>
              <w:top w:val="single" w:sz="4" w:space="0" w:color="000000"/>
              <w:left w:val="single" w:sz="4" w:space="0" w:color="000000"/>
              <w:bottom w:val="single" w:sz="4" w:space="0" w:color="000000"/>
              <w:right w:val="nil"/>
            </w:tcBorders>
          </w:tcPr>
          <w:p w:rsidR="00D2173C" w:rsidRPr="00637E55" w:rsidRDefault="00D2173C" w:rsidP="008B70A5">
            <w:pPr>
              <w:snapToGrid w:val="0"/>
              <w:ind w:right="-1"/>
              <w:jc w:val="center"/>
            </w:pPr>
            <w:r w:rsidRPr="00637E55">
              <w:t>200 гр. в месяц</w:t>
            </w:r>
          </w:p>
        </w:tc>
        <w:tc>
          <w:tcPr>
            <w:tcW w:w="2779" w:type="dxa"/>
            <w:tcBorders>
              <w:top w:val="single" w:sz="4" w:space="0" w:color="000000"/>
              <w:left w:val="single" w:sz="4" w:space="0" w:color="000000"/>
              <w:bottom w:val="single" w:sz="4" w:space="0" w:color="000000"/>
              <w:right w:val="single" w:sz="4" w:space="0" w:color="000000"/>
            </w:tcBorders>
          </w:tcPr>
          <w:p w:rsidR="00D2173C" w:rsidRPr="00C37AA4" w:rsidRDefault="00D2173C" w:rsidP="008B70A5">
            <w:pPr>
              <w:snapToGrid w:val="0"/>
              <w:ind w:right="-1"/>
              <w:jc w:val="center"/>
            </w:pPr>
            <w:r w:rsidRPr="00C37AA4">
              <w:t>2</w:t>
            </w:r>
          </w:p>
        </w:tc>
      </w:tr>
      <w:tr w:rsidR="00D2173C" w:rsidRPr="00723248" w:rsidTr="00C44149">
        <w:tc>
          <w:tcPr>
            <w:tcW w:w="955" w:type="dxa"/>
            <w:tcBorders>
              <w:top w:val="single" w:sz="4" w:space="0" w:color="000000"/>
              <w:left w:val="single" w:sz="4" w:space="0" w:color="000000"/>
              <w:bottom w:val="single" w:sz="4" w:space="0" w:color="000000"/>
              <w:right w:val="nil"/>
            </w:tcBorders>
          </w:tcPr>
          <w:p w:rsidR="00D2173C" w:rsidRPr="00723248" w:rsidRDefault="00D2173C" w:rsidP="00C20BCB">
            <w:pPr>
              <w:widowControl w:val="0"/>
              <w:numPr>
                <w:ilvl w:val="0"/>
                <w:numId w:val="44"/>
              </w:numPr>
              <w:suppressAutoHyphens/>
              <w:autoSpaceDE w:val="0"/>
              <w:snapToGrid w:val="0"/>
              <w:ind w:right="-1"/>
              <w:jc w:val="both"/>
              <w:rPr>
                <w:b/>
              </w:rPr>
            </w:pPr>
          </w:p>
        </w:tc>
        <w:tc>
          <w:tcPr>
            <w:tcW w:w="3826" w:type="dxa"/>
            <w:tcBorders>
              <w:top w:val="single" w:sz="4" w:space="0" w:color="000000"/>
              <w:left w:val="single" w:sz="4" w:space="0" w:color="000000"/>
              <w:bottom w:val="single" w:sz="4" w:space="0" w:color="000000"/>
              <w:right w:val="nil"/>
            </w:tcBorders>
          </w:tcPr>
          <w:p w:rsidR="00D2173C" w:rsidRPr="00637E55" w:rsidRDefault="00D2173C" w:rsidP="008B70A5">
            <w:pPr>
              <w:snapToGrid w:val="0"/>
              <w:ind w:right="-1" w:firstLine="38"/>
            </w:pPr>
            <w:r w:rsidRPr="00637E55">
              <w:t>Повар</w:t>
            </w:r>
          </w:p>
        </w:tc>
        <w:tc>
          <w:tcPr>
            <w:tcW w:w="2391" w:type="dxa"/>
            <w:tcBorders>
              <w:top w:val="single" w:sz="4" w:space="0" w:color="000000"/>
              <w:left w:val="single" w:sz="4" w:space="0" w:color="000000"/>
              <w:bottom w:val="single" w:sz="4" w:space="0" w:color="000000"/>
              <w:right w:val="nil"/>
            </w:tcBorders>
          </w:tcPr>
          <w:p w:rsidR="00D2173C" w:rsidRPr="00637E55" w:rsidRDefault="00D2173C" w:rsidP="008B70A5">
            <w:pPr>
              <w:snapToGrid w:val="0"/>
              <w:ind w:right="-1"/>
              <w:jc w:val="center"/>
            </w:pPr>
            <w:r w:rsidRPr="00637E55">
              <w:t>200 гр. в месяц</w:t>
            </w:r>
          </w:p>
        </w:tc>
        <w:tc>
          <w:tcPr>
            <w:tcW w:w="2779" w:type="dxa"/>
            <w:tcBorders>
              <w:top w:val="single" w:sz="4" w:space="0" w:color="000000"/>
              <w:left w:val="single" w:sz="4" w:space="0" w:color="000000"/>
              <w:bottom w:val="single" w:sz="4" w:space="0" w:color="000000"/>
              <w:right w:val="single" w:sz="4" w:space="0" w:color="000000"/>
            </w:tcBorders>
          </w:tcPr>
          <w:p w:rsidR="00D2173C" w:rsidRPr="00C37AA4" w:rsidRDefault="00D2173C" w:rsidP="008B70A5">
            <w:pPr>
              <w:snapToGrid w:val="0"/>
              <w:ind w:right="-1"/>
              <w:jc w:val="center"/>
            </w:pPr>
            <w:r w:rsidRPr="00C37AA4">
              <w:t>1</w:t>
            </w:r>
          </w:p>
        </w:tc>
      </w:tr>
    </w:tbl>
    <w:p w:rsidR="00CF62D4" w:rsidRPr="00723248" w:rsidRDefault="00CF62D4" w:rsidP="00CF62D4">
      <w:pPr>
        <w:ind w:left="567" w:right="-1" w:firstLine="426"/>
        <w:rPr>
          <w:b/>
        </w:rPr>
      </w:pPr>
      <w:r w:rsidRPr="00723248">
        <w:rPr>
          <w:b/>
        </w:rPr>
        <w:tab/>
      </w:r>
      <w:r w:rsidRPr="00723248">
        <w:rPr>
          <w:b/>
        </w:rPr>
        <w:tab/>
      </w:r>
      <w:r w:rsidRPr="00723248">
        <w:rPr>
          <w:b/>
        </w:rPr>
        <w:tab/>
      </w:r>
      <w:r w:rsidRPr="00723248">
        <w:rPr>
          <w:b/>
        </w:rPr>
        <w:tab/>
      </w:r>
    </w:p>
    <w:p w:rsidR="00D2173C" w:rsidRPr="002D7165" w:rsidRDefault="00D2173C" w:rsidP="00D2173C">
      <w:pPr>
        <w:ind w:right="-568" w:firstLine="709"/>
        <w:rPr>
          <w:b/>
          <w:i/>
        </w:rPr>
      </w:pPr>
      <w:r w:rsidRPr="002D7165">
        <w:rPr>
          <w:b/>
          <w:i/>
        </w:rPr>
        <w:t xml:space="preserve">Примечание: </w:t>
      </w:r>
    </w:p>
    <w:p w:rsidR="00D2173C" w:rsidRPr="002D7165" w:rsidRDefault="00D2173C" w:rsidP="00D2173C">
      <w:pPr>
        <w:ind w:right="-568" w:firstLine="709"/>
        <w:jc w:val="both"/>
        <w:rPr>
          <w:i/>
        </w:rPr>
      </w:pPr>
      <w:r w:rsidRPr="002D7165">
        <w:rPr>
          <w:i/>
        </w:rPr>
        <w:t xml:space="preserve">В соответствии с инструкцией Минздрава СССР от 31.12.1966 г. при умывальниках должны быть воздушный осушитель рук или полотенце. Мыло не выдаётся, если в организации оборудовано и действует установка с горячей и холодной водой, снабженные мылом. </w:t>
      </w:r>
    </w:p>
    <w:p w:rsidR="00D2173C" w:rsidRPr="002D7165" w:rsidRDefault="00D2173C" w:rsidP="00D2173C">
      <w:pPr>
        <w:ind w:right="-568" w:firstLine="709"/>
        <w:jc w:val="both"/>
        <w:rPr>
          <w:i/>
        </w:rPr>
      </w:pPr>
      <w:r w:rsidRPr="002D7165">
        <w:rPr>
          <w:i/>
        </w:rPr>
        <w:t>На стирку спецодежды выдается 200 гр мыла (или другие моющие средства) в месяц каждому работку.</w:t>
      </w:r>
    </w:p>
    <w:p w:rsidR="00CF62D4" w:rsidRDefault="00D2173C" w:rsidP="00D2173C">
      <w:pPr>
        <w:ind w:right="-1" w:firstLine="709"/>
        <w:jc w:val="both"/>
        <w:rPr>
          <w:b/>
        </w:rPr>
      </w:pPr>
      <w:r w:rsidRPr="002D7165">
        <w:rPr>
          <w:i/>
        </w:rPr>
        <w:t>При наличии оборудованной санитарной комнаты мыло и полотенце выдается в данное помещение и меняется по мере их использования.</w:t>
      </w:r>
      <w:r w:rsidRPr="00637E55">
        <w:rPr>
          <w:b/>
        </w:rPr>
        <w:tab/>
      </w:r>
    </w:p>
    <w:p w:rsidR="00D2173C" w:rsidRDefault="00D2173C" w:rsidP="00C44149">
      <w:pPr>
        <w:shd w:val="clear" w:color="auto" w:fill="FFFFFF"/>
        <w:tabs>
          <w:tab w:val="left" w:pos="1109"/>
        </w:tabs>
        <w:ind w:right="-1"/>
        <w:rPr>
          <w:b/>
          <w:spacing w:val="9"/>
        </w:rPr>
      </w:pPr>
    </w:p>
    <w:p w:rsidR="00C44149" w:rsidRPr="00723248" w:rsidRDefault="00C44149" w:rsidP="00C44149">
      <w:pPr>
        <w:shd w:val="clear" w:color="auto" w:fill="FFFFFF"/>
        <w:tabs>
          <w:tab w:val="left" w:pos="1109"/>
        </w:tabs>
        <w:ind w:right="-1"/>
        <w:rPr>
          <w:b/>
          <w:spacing w:val="9"/>
        </w:rPr>
      </w:pPr>
      <w:r w:rsidRPr="00723248">
        <w:rPr>
          <w:b/>
          <w:spacing w:val="9"/>
        </w:rPr>
        <w:t>Основание:</w:t>
      </w:r>
    </w:p>
    <w:p w:rsidR="00C44149" w:rsidRPr="00175930" w:rsidRDefault="00C44149" w:rsidP="00C44149">
      <w:pPr>
        <w:shd w:val="clear" w:color="auto" w:fill="FFFFFF"/>
        <w:tabs>
          <w:tab w:val="left" w:pos="1109"/>
        </w:tabs>
        <w:ind w:right="-1"/>
        <w:jc w:val="both"/>
        <w:rPr>
          <w:i/>
          <w:spacing w:val="9"/>
        </w:rPr>
      </w:pPr>
      <w:r w:rsidRPr="00175930">
        <w:rPr>
          <w:i/>
        </w:rPr>
        <w:t>Правила обеспечения работников средствами индивидуальной защиты и смывающими средствами (утв. приказом Министерства трудаи социальной защитыРоссийской Федерацииот 29 октября 2021 г. № 766н «Об утверждении Правил обеспечения работников средствами индивидуальной защиты и смывающими средствами»</w:t>
      </w:r>
    </w:p>
    <w:p w:rsidR="00C44149" w:rsidRPr="00175930" w:rsidRDefault="00C44149" w:rsidP="00C44149">
      <w:pPr>
        <w:shd w:val="clear" w:color="auto" w:fill="FFFFFF"/>
        <w:tabs>
          <w:tab w:val="left" w:pos="1109"/>
        </w:tabs>
        <w:ind w:right="-1"/>
        <w:jc w:val="both"/>
        <w:rPr>
          <w:i/>
          <w:spacing w:val="9"/>
        </w:rPr>
      </w:pPr>
      <w:r w:rsidRPr="00175930">
        <w:rPr>
          <w:i/>
        </w:rPr>
        <w:t>Приказ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C44149" w:rsidRPr="00723248" w:rsidRDefault="00C44149" w:rsidP="00C44149">
      <w:pPr>
        <w:ind w:right="-1" w:firstLine="709"/>
        <w:jc w:val="both"/>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p>
    <w:p w:rsidR="00CF62D4" w:rsidRPr="00723248" w:rsidRDefault="00CF62D4" w:rsidP="00CF62D4">
      <w:pPr>
        <w:shd w:val="clear" w:color="auto" w:fill="FFFFFF"/>
        <w:ind w:left="-284" w:right="14" w:firstLine="709"/>
        <w:jc w:val="right"/>
        <w:rPr>
          <w:i/>
          <w:spacing w:val="-20"/>
        </w:rPr>
      </w:pPr>
      <w:r w:rsidRPr="00723248">
        <w:rPr>
          <w:i/>
          <w:spacing w:val="-20"/>
        </w:rPr>
        <w:lastRenderedPageBreak/>
        <w:t>Приложение №14</w:t>
      </w:r>
    </w:p>
    <w:p w:rsidR="00CF62D4" w:rsidRPr="00723248" w:rsidRDefault="00CF62D4" w:rsidP="00CF62D4">
      <w:pPr>
        <w:shd w:val="clear" w:color="auto" w:fill="FFFFFF"/>
        <w:ind w:left="-284" w:right="14" w:firstLine="709"/>
        <w:jc w:val="right"/>
        <w:rPr>
          <w:b/>
          <w:spacing w:val="-20"/>
        </w:rPr>
      </w:pPr>
    </w:p>
    <w:p w:rsidR="00CF62D4" w:rsidRPr="00723248" w:rsidRDefault="00CF62D4" w:rsidP="00CF62D4">
      <w:pPr>
        <w:shd w:val="clear" w:color="auto" w:fill="FFFFFF"/>
        <w:ind w:left="-284" w:right="14" w:firstLine="709"/>
        <w:jc w:val="right"/>
        <w:rPr>
          <w:b/>
          <w:spacing w:val="-20"/>
        </w:rPr>
      </w:pPr>
    </w:p>
    <w:tbl>
      <w:tblPr>
        <w:tblW w:w="0" w:type="auto"/>
        <w:tblLayout w:type="fixed"/>
        <w:tblLook w:val="04A0"/>
      </w:tblPr>
      <w:tblGrid>
        <w:gridCol w:w="4785"/>
        <w:gridCol w:w="4786"/>
      </w:tblGrid>
      <w:tr w:rsidR="00D2173C" w:rsidRPr="00723248" w:rsidTr="00AE3E3A">
        <w:tc>
          <w:tcPr>
            <w:tcW w:w="4785" w:type="dxa"/>
            <w:hideMark/>
          </w:tcPr>
          <w:p w:rsidR="00D2173C" w:rsidRPr="00B632C9" w:rsidRDefault="00D2173C" w:rsidP="008B70A5">
            <w:pPr>
              <w:pStyle w:val="ae"/>
              <w:rPr>
                <w:b/>
              </w:rPr>
            </w:pPr>
            <w:r w:rsidRPr="00B632C9">
              <w:rPr>
                <w:b/>
              </w:rPr>
              <w:t>«СОГЛАСОВАНО»</w:t>
            </w:r>
          </w:p>
        </w:tc>
        <w:tc>
          <w:tcPr>
            <w:tcW w:w="4786" w:type="dxa"/>
            <w:hideMark/>
          </w:tcPr>
          <w:p w:rsidR="00D2173C" w:rsidRPr="00B632C9" w:rsidRDefault="00D2173C" w:rsidP="008B70A5">
            <w:pPr>
              <w:pStyle w:val="ae"/>
              <w:rPr>
                <w:b/>
              </w:rPr>
            </w:pPr>
            <w:r w:rsidRPr="00B632C9">
              <w:rPr>
                <w:b/>
              </w:rPr>
              <w:t>«УТВЕРЖДЕНО»</w:t>
            </w:r>
          </w:p>
        </w:tc>
      </w:tr>
      <w:tr w:rsidR="00D2173C" w:rsidRPr="00723248" w:rsidTr="00AE3E3A">
        <w:tc>
          <w:tcPr>
            <w:tcW w:w="4785" w:type="dxa"/>
            <w:hideMark/>
          </w:tcPr>
          <w:p w:rsidR="00D2173C" w:rsidRPr="00B632C9" w:rsidRDefault="00D2173C" w:rsidP="008B70A5">
            <w:pPr>
              <w:pStyle w:val="ae"/>
            </w:pPr>
            <w:r w:rsidRPr="00B632C9">
              <w:t>Председатель профсоюзного</w:t>
            </w:r>
          </w:p>
          <w:p w:rsidR="00D2173C" w:rsidRPr="00B632C9" w:rsidRDefault="00D2173C" w:rsidP="008B70A5">
            <w:pPr>
              <w:pStyle w:val="ae"/>
            </w:pPr>
            <w:r w:rsidRPr="00B632C9">
              <w:t>комитета МБ</w:t>
            </w:r>
            <w:r w:rsidR="00023352">
              <w:t>Д</w:t>
            </w:r>
            <w:r w:rsidRPr="00B632C9">
              <w:t>ОУ «Детский сад №44 Лейсан» ЗМР РТ</w:t>
            </w:r>
          </w:p>
        </w:tc>
        <w:tc>
          <w:tcPr>
            <w:tcW w:w="4786" w:type="dxa"/>
            <w:hideMark/>
          </w:tcPr>
          <w:p w:rsidR="00D2173C" w:rsidRPr="00B632C9" w:rsidRDefault="00D2173C" w:rsidP="008B70A5">
            <w:pPr>
              <w:pStyle w:val="ae"/>
            </w:pPr>
            <w:r w:rsidRPr="00B632C9">
              <w:t>Заведующий  МБДОУ «Детский сад №44 Лейсан»ЗМР РТ</w:t>
            </w:r>
          </w:p>
        </w:tc>
      </w:tr>
      <w:tr w:rsidR="00D2173C" w:rsidRPr="00723248" w:rsidTr="00AE3E3A">
        <w:tc>
          <w:tcPr>
            <w:tcW w:w="4785" w:type="dxa"/>
            <w:hideMark/>
          </w:tcPr>
          <w:p w:rsidR="00D2173C" w:rsidRPr="00B632C9" w:rsidRDefault="00D2173C" w:rsidP="008B70A5">
            <w:pPr>
              <w:pStyle w:val="ae"/>
            </w:pPr>
            <w:r w:rsidRPr="00B632C9">
              <w:t>_________________ /Ахмитшина Р.Г./</w:t>
            </w:r>
          </w:p>
        </w:tc>
        <w:tc>
          <w:tcPr>
            <w:tcW w:w="4786" w:type="dxa"/>
            <w:hideMark/>
          </w:tcPr>
          <w:p w:rsidR="00D2173C" w:rsidRPr="00B632C9" w:rsidRDefault="00D2173C" w:rsidP="008B70A5">
            <w:pPr>
              <w:pStyle w:val="ae"/>
            </w:pPr>
            <w:r>
              <w:t>_______________</w:t>
            </w:r>
            <w:r w:rsidRPr="00B632C9">
              <w:t>/Бурганова Ф.А./</w:t>
            </w:r>
          </w:p>
        </w:tc>
      </w:tr>
      <w:tr w:rsidR="00D2173C" w:rsidRPr="00723248" w:rsidTr="00AE3E3A">
        <w:tc>
          <w:tcPr>
            <w:tcW w:w="4785" w:type="dxa"/>
            <w:hideMark/>
          </w:tcPr>
          <w:p w:rsidR="00D2173C" w:rsidRPr="00B632C9" w:rsidRDefault="00D2173C" w:rsidP="008B70A5">
            <w:pPr>
              <w:pStyle w:val="ae"/>
            </w:pPr>
            <w:r>
              <w:t>«____»______________2024</w:t>
            </w:r>
            <w:r w:rsidRPr="00B632C9">
              <w:t>г.</w:t>
            </w:r>
          </w:p>
        </w:tc>
        <w:tc>
          <w:tcPr>
            <w:tcW w:w="4786" w:type="dxa"/>
            <w:hideMark/>
          </w:tcPr>
          <w:p w:rsidR="00D2173C" w:rsidRPr="00B632C9" w:rsidRDefault="00D2173C" w:rsidP="008B70A5">
            <w:pPr>
              <w:pStyle w:val="ae"/>
            </w:pPr>
            <w:r>
              <w:t>«____»___________2024</w:t>
            </w:r>
            <w:r w:rsidRPr="00B632C9">
              <w:t>г.</w:t>
            </w:r>
          </w:p>
        </w:tc>
      </w:tr>
    </w:tbl>
    <w:p w:rsidR="00CF62D4" w:rsidRDefault="00CF62D4" w:rsidP="00CF62D4">
      <w:pPr>
        <w:keepNext/>
        <w:adjustRightInd w:val="0"/>
        <w:spacing w:before="135" w:line="252" w:lineRule="auto"/>
        <w:ind w:left="-284"/>
        <w:jc w:val="center"/>
        <w:rPr>
          <w:b/>
          <w:bCs/>
        </w:rPr>
      </w:pPr>
    </w:p>
    <w:p w:rsidR="00C44149" w:rsidRPr="00723248" w:rsidRDefault="00C44149" w:rsidP="00CF62D4">
      <w:pPr>
        <w:keepNext/>
        <w:adjustRightInd w:val="0"/>
        <w:spacing w:before="135" w:line="252" w:lineRule="auto"/>
        <w:ind w:left="-284"/>
        <w:jc w:val="center"/>
        <w:rPr>
          <w:b/>
          <w:bCs/>
        </w:rPr>
      </w:pPr>
    </w:p>
    <w:p w:rsidR="00D2173C" w:rsidRPr="00CF1EE4" w:rsidRDefault="00D2173C" w:rsidP="00D2173C">
      <w:pPr>
        <w:pStyle w:val="ae"/>
        <w:jc w:val="center"/>
        <w:rPr>
          <w:b/>
        </w:rPr>
      </w:pPr>
      <w:r w:rsidRPr="00CF1EE4">
        <w:rPr>
          <w:b/>
        </w:rPr>
        <w:t>Положение о комиссии по охране труда</w:t>
      </w:r>
    </w:p>
    <w:p w:rsidR="00D2173C" w:rsidRPr="00CF1EE4" w:rsidRDefault="00D2173C" w:rsidP="00D2173C">
      <w:pPr>
        <w:pStyle w:val="ae"/>
        <w:jc w:val="center"/>
        <w:rPr>
          <w:b/>
        </w:rPr>
      </w:pPr>
      <w:r w:rsidRPr="00CF1EE4">
        <w:rPr>
          <w:b/>
        </w:rPr>
        <w:t>муниципального бюджетного дошкольного образовательного учреждения</w:t>
      </w:r>
    </w:p>
    <w:p w:rsidR="00D2173C" w:rsidRPr="00CF1EE4" w:rsidRDefault="00D2173C" w:rsidP="00D2173C">
      <w:pPr>
        <w:pStyle w:val="ae"/>
        <w:jc w:val="center"/>
        <w:rPr>
          <w:b/>
        </w:rPr>
      </w:pPr>
      <w:r w:rsidRPr="00CF1EE4">
        <w:rPr>
          <w:b/>
        </w:rPr>
        <w:t xml:space="preserve">«Детский сад № </w:t>
      </w:r>
      <w:r w:rsidRPr="00A12E4D">
        <w:rPr>
          <w:b/>
        </w:rPr>
        <w:t>№44 Лейсан»  села Мамадыш-Акилово</w:t>
      </w:r>
      <w:r w:rsidRPr="00CF1EE4">
        <w:rPr>
          <w:b/>
        </w:rPr>
        <w:t>Зеленодольского муниципальн</w:t>
      </w:r>
      <w:r w:rsidR="00023352">
        <w:rPr>
          <w:b/>
        </w:rPr>
        <w:t>ого района Республики Татарстан</w:t>
      </w:r>
    </w:p>
    <w:p w:rsidR="00CF62D4" w:rsidRPr="00723248" w:rsidRDefault="00CF62D4" w:rsidP="00CF62D4">
      <w:pPr>
        <w:ind w:left="-284" w:right="-1"/>
        <w:jc w:val="center"/>
        <w:rPr>
          <w:b/>
        </w:rPr>
      </w:pPr>
    </w:p>
    <w:p w:rsidR="00CF62D4" w:rsidRPr="00723248" w:rsidRDefault="00CF62D4" w:rsidP="00CF62D4">
      <w:pPr>
        <w:pStyle w:val="ae"/>
        <w:jc w:val="center"/>
        <w:rPr>
          <w:b/>
        </w:rPr>
      </w:pPr>
      <w:r w:rsidRPr="00723248">
        <w:rPr>
          <w:b/>
        </w:rPr>
        <w:t>I. Общие положения</w:t>
      </w:r>
    </w:p>
    <w:p w:rsidR="00CF62D4" w:rsidRPr="00723248" w:rsidRDefault="00CF62D4" w:rsidP="00CF62D4">
      <w:pPr>
        <w:ind w:left="-284" w:right="-1" w:firstLine="851"/>
        <w:jc w:val="both"/>
      </w:pPr>
      <w:r w:rsidRPr="00723248">
        <w:t xml:space="preserve">1.1. Комиссия создается на паритетной основе из представителей администрации </w:t>
      </w:r>
      <w:r w:rsidR="00023352" w:rsidRPr="008B70A5">
        <w:t>МБДОУ «Детский сад №44 Лейсан» села Мамадыш-Акилово ЗМР РТ</w:t>
      </w:r>
      <w:r w:rsidRPr="008B70A5">
        <w:t xml:space="preserve"> (</w:t>
      </w:r>
      <w:r w:rsidRPr="00723248">
        <w:t>далее – Учреждение), профсоюзного комитета и осуществляет свою деятельность в целях организации сотрудничества и регулирования отношений администрации Учреждения и работников в области охраны труда.</w:t>
      </w:r>
    </w:p>
    <w:p w:rsidR="00CF62D4" w:rsidRPr="00723248" w:rsidRDefault="00CF62D4" w:rsidP="00CF62D4">
      <w:pPr>
        <w:ind w:left="-284" w:right="-1" w:firstLine="851"/>
        <w:jc w:val="both"/>
      </w:pPr>
      <w:r w:rsidRPr="006A7632">
        <w:t xml:space="preserve">1.2. Численность членов комиссии составляет </w:t>
      </w:r>
      <w:r w:rsidRPr="006A7632">
        <w:rPr>
          <w:u w:val="single"/>
        </w:rPr>
        <w:t>______</w:t>
      </w:r>
      <w:r w:rsidR="00A90ED0">
        <w:rPr>
          <w:u w:val="single"/>
        </w:rPr>
        <w:t>4</w:t>
      </w:r>
      <w:r w:rsidRPr="006A7632">
        <w:rPr>
          <w:u w:val="single"/>
        </w:rPr>
        <w:t>________</w:t>
      </w:r>
      <w:r w:rsidRPr="006A7632">
        <w:t xml:space="preserve"> человек.</w:t>
      </w:r>
    </w:p>
    <w:p w:rsidR="00CF62D4" w:rsidRPr="00723248" w:rsidRDefault="00CF62D4" w:rsidP="00CF62D4">
      <w:pPr>
        <w:ind w:left="-284" w:right="-1" w:firstLine="851"/>
        <w:jc w:val="both"/>
      </w:pPr>
      <w:r w:rsidRPr="00723248">
        <w:t>1.3. Выдвижение в комиссию представителей работников проводится на общем собрании трудового коллектива. Представители администрации Учреждения назначаются приказом руководителя.</w:t>
      </w:r>
    </w:p>
    <w:p w:rsidR="00CF62D4" w:rsidRPr="00723248" w:rsidRDefault="00CF62D4" w:rsidP="00CF62D4">
      <w:pPr>
        <w:ind w:left="-284" w:right="-1" w:firstLine="851"/>
        <w:jc w:val="both"/>
      </w:pPr>
      <w:r w:rsidRPr="00723248">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Учреждении.</w:t>
      </w:r>
    </w:p>
    <w:p w:rsidR="00CF62D4" w:rsidRPr="00723248" w:rsidRDefault="00CF62D4" w:rsidP="00CF62D4">
      <w:pPr>
        <w:ind w:left="-284" w:right="-1" w:firstLine="851"/>
        <w:jc w:val="both"/>
      </w:pPr>
      <w:r w:rsidRPr="00723248">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p>
    <w:p w:rsidR="00CF62D4" w:rsidRPr="00723248" w:rsidRDefault="00CF62D4" w:rsidP="00CF62D4">
      <w:pPr>
        <w:ind w:left="-284" w:right="-1" w:firstLine="851"/>
        <w:jc w:val="both"/>
      </w:pPr>
      <w:r w:rsidRPr="00723248">
        <w:t>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Учреждения.</w:t>
      </w:r>
    </w:p>
    <w:p w:rsidR="00CF62D4" w:rsidRPr="00723248" w:rsidRDefault="00CF62D4" w:rsidP="00CF62D4">
      <w:pPr>
        <w:ind w:left="-284" w:right="-1" w:firstLine="851"/>
        <w:jc w:val="both"/>
      </w:pPr>
    </w:p>
    <w:p w:rsidR="00CF62D4" w:rsidRPr="00723248" w:rsidRDefault="00CF62D4" w:rsidP="00CF62D4">
      <w:pPr>
        <w:pStyle w:val="ae"/>
        <w:jc w:val="center"/>
        <w:rPr>
          <w:b/>
        </w:rPr>
      </w:pPr>
      <w:r w:rsidRPr="00723248">
        <w:rPr>
          <w:b/>
        </w:rPr>
        <w:t>II. Задачи комиссии</w:t>
      </w:r>
    </w:p>
    <w:p w:rsidR="00CF62D4" w:rsidRPr="00723248" w:rsidRDefault="00CF62D4" w:rsidP="00CF62D4">
      <w:pPr>
        <w:ind w:left="-284" w:right="-1" w:firstLine="851"/>
        <w:jc w:val="both"/>
      </w:pPr>
      <w:r w:rsidRPr="00723248">
        <w:t>На комиссию возлагаются следующие основные задачи:</w:t>
      </w:r>
    </w:p>
    <w:p w:rsidR="00CF62D4" w:rsidRPr="00723248" w:rsidRDefault="00CF62D4" w:rsidP="00C20BCB">
      <w:pPr>
        <w:pStyle w:val="af9"/>
        <w:numPr>
          <w:ilvl w:val="0"/>
          <w:numId w:val="67"/>
        </w:numPr>
        <w:ind w:left="-284" w:right="-1" w:firstLine="0"/>
        <w:jc w:val="both"/>
      </w:pPr>
      <w:r w:rsidRPr="00723248">
        <w:t>разработка на основе предложений сторон программы совместных действий руководителя и профсоюзного комитета по улучшению условий охраны труда, предупреждения производственного травматизма и профессиональных заболеваний;</w:t>
      </w:r>
    </w:p>
    <w:p w:rsidR="00CF62D4" w:rsidRPr="00723248" w:rsidRDefault="00CF62D4" w:rsidP="00C20BCB">
      <w:pPr>
        <w:pStyle w:val="af9"/>
        <w:numPr>
          <w:ilvl w:val="0"/>
          <w:numId w:val="67"/>
        </w:numPr>
        <w:ind w:left="-284" w:right="-1" w:firstLine="0"/>
        <w:jc w:val="both"/>
      </w:pPr>
      <w:r w:rsidRPr="00723248">
        <w:t>рассмотрение предложений по разработке санитарно-оздоровительных мероприятий для подготовки Соглашения по охране труда;</w:t>
      </w:r>
    </w:p>
    <w:p w:rsidR="00CF62D4" w:rsidRPr="00723248" w:rsidRDefault="00CF62D4" w:rsidP="00C20BCB">
      <w:pPr>
        <w:pStyle w:val="af9"/>
        <w:numPr>
          <w:ilvl w:val="0"/>
          <w:numId w:val="67"/>
        </w:numPr>
        <w:ind w:left="-284" w:right="-1" w:firstLine="0"/>
        <w:jc w:val="both"/>
      </w:pPr>
      <w:r w:rsidRPr="00723248">
        <w:t>анализ существующего состояния охраны труда в Учреждении и подготовка предложений по решению проблем охраны труда в Учреждении;</w:t>
      </w:r>
    </w:p>
    <w:p w:rsidR="00CF62D4" w:rsidRPr="00723248" w:rsidRDefault="00CF62D4" w:rsidP="00C20BCB">
      <w:pPr>
        <w:pStyle w:val="af9"/>
        <w:numPr>
          <w:ilvl w:val="0"/>
          <w:numId w:val="67"/>
        </w:numPr>
        <w:ind w:left="-284" w:right="-1" w:firstLine="0"/>
        <w:jc w:val="both"/>
      </w:pPr>
      <w:r w:rsidRPr="00723248">
        <w:t>информирование работников Учреждения о состоянии охраны труда на рабочих местах.</w:t>
      </w:r>
    </w:p>
    <w:p w:rsidR="00CF62D4" w:rsidRPr="00723248" w:rsidRDefault="00CF62D4" w:rsidP="00CF62D4">
      <w:pPr>
        <w:pStyle w:val="af9"/>
        <w:ind w:left="-284" w:right="-1"/>
        <w:jc w:val="both"/>
      </w:pPr>
    </w:p>
    <w:p w:rsidR="00CF62D4" w:rsidRPr="00723248" w:rsidRDefault="00CF62D4" w:rsidP="00CF62D4">
      <w:pPr>
        <w:pStyle w:val="ae"/>
        <w:jc w:val="center"/>
        <w:rPr>
          <w:b/>
        </w:rPr>
      </w:pPr>
      <w:r w:rsidRPr="00723248">
        <w:rPr>
          <w:b/>
        </w:rPr>
        <w:t>III. Функции комиссии</w:t>
      </w:r>
    </w:p>
    <w:p w:rsidR="00CF62D4" w:rsidRPr="00723248" w:rsidRDefault="00CF62D4" w:rsidP="00CF62D4">
      <w:pPr>
        <w:ind w:left="-284" w:right="-1" w:firstLine="851"/>
        <w:jc w:val="both"/>
      </w:pPr>
      <w:r w:rsidRPr="00723248">
        <w:t>Для выполнения поставленных задач на комиссию возлагаются следующие функции:</w:t>
      </w:r>
    </w:p>
    <w:p w:rsidR="00CF62D4" w:rsidRPr="00723248" w:rsidRDefault="00CF62D4" w:rsidP="00C20BCB">
      <w:pPr>
        <w:pStyle w:val="af9"/>
        <w:numPr>
          <w:ilvl w:val="0"/>
          <w:numId w:val="68"/>
        </w:numPr>
        <w:ind w:left="-284" w:right="-1" w:firstLine="0"/>
        <w:jc w:val="both"/>
      </w:pPr>
      <w:r w:rsidRPr="00723248">
        <w:t>разработка рекомендаций, отвечающих требованиям сохранения жизни и здоровья работников в процессе трудовой деятельности;</w:t>
      </w:r>
    </w:p>
    <w:p w:rsidR="00CF62D4" w:rsidRPr="00723248" w:rsidRDefault="00CF62D4" w:rsidP="00C20BCB">
      <w:pPr>
        <w:pStyle w:val="af9"/>
        <w:numPr>
          <w:ilvl w:val="0"/>
          <w:numId w:val="68"/>
        </w:numPr>
        <w:ind w:left="-284" w:right="-1" w:firstLine="0"/>
        <w:jc w:val="both"/>
      </w:pPr>
      <w:r w:rsidRPr="00723248">
        <w:t>рассмотрение результатов обследования состояния охраны труда в Учреждении;</w:t>
      </w:r>
    </w:p>
    <w:p w:rsidR="00CF62D4" w:rsidRPr="00723248" w:rsidRDefault="00CF62D4" w:rsidP="00C20BCB">
      <w:pPr>
        <w:pStyle w:val="af9"/>
        <w:numPr>
          <w:ilvl w:val="0"/>
          <w:numId w:val="68"/>
        </w:numPr>
        <w:ind w:left="-284" w:right="-1" w:firstLine="0"/>
        <w:jc w:val="both"/>
      </w:pPr>
      <w:r w:rsidRPr="00723248">
        <w:lastRenderedPageBreak/>
        <w:t>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p>
    <w:p w:rsidR="00CF62D4" w:rsidRPr="00723248" w:rsidRDefault="00CF62D4" w:rsidP="00C20BCB">
      <w:pPr>
        <w:pStyle w:val="af9"/>
        <w:numPr>
          <w:ilvl w:val="0"/>
          <w:numId w:val="68"/>
        </w:numPr>
        <w:ind w:left="-284" w:right="-1" w:firstLine="0"/>
        <w:jc w:val="both"/>
      </w:pPr>
      <w:r w:rsidRPr="00723248">
        <w:t>оказание содействия руководителю Учреждения в проведении своевременного и качественного инструктажа работников по охране труда;</w:t>
      </w:r>
    </w:p>
    <w:p w:rsidR="00CF62D4" w:rsidRPr="00723248" w:rsidRDefault="00CF62D4" w:rsidP="00C20BCB">
      <w:pPr>
        <w:pStyle w:val="af9"/>
        <w:numPr>
          <w:ilvl w:val="0"/>
          <w:numId w:val="68"/>
        </w:numPr>
        <w:ind w:left="-284" w:right="-1" w:firstLine="0"/>
        <w:jc w:val="both"/>
      </w:pPr>
      <w:r w:rsidRPr="00723248">
        <w:t>участие в работе по пропаганде охраны труда в Учреждении, повышению ответственности работников за соблюдением требований по охране труда.</w:t>
      </w:r>
    </w:p>
    <w:p w:rsidR="00CF62D4" w:rsidRPr="00723248" w:rsidRDefault="00CF62D4" w:rsidP="00CF62D4">
      <w:pPr>
        <w:pStyle w:val="af9"/>
        <w:ind w:left="-284" w:right="-1"/>
        <w:jc w:val="both"/>
      </w:pPr>
    </w:p>
    <w:p w:rsidR="00CF62D4" w:rsidRPr="00723248" w:rsidRDefault="00CF62D4" w:rsidP="00CF62D4">
      <w:pPr>
        <w:pStyle w:val="ae"/>
        <w:jc w:val="center"/>
        <w:rPr>
          <w:b/>
        </w:rPr>
      </w:pPr>
      <w:r w:rsidRPr="00723248">
        <w:rPr>
          <w:b/>
        </w:rPr>
        <w:t>IV. Права комиссии</w:t>
      </w:r>
    </w:p>
    <w:p w:rsidR="00CF62D4" w:rsidRPr="00723248" w:rsidRDefault="00CF62D4" w:rsidP="00CF62D4">
      <w:pPr>
        <w:ind w:left="-284" w:right="-1" w:firstLine="851"/>
        <w:jc w:val="both"/>
      </w:pPr>
      <w:r w:rsidRPr="00723248">
        <w:t>Для осуществления возложенных функций комиссии предоставлены следующие права:</w:t>
      </w:r>
    </w:p>
    <w:p w:rsidR="00CF62D4" w:rsidRPr="00723248" w:rsidRDefault="00CF62D4" w:rsidP="00C20BCB">
      <w:pPr>
        <w:pStyle w:val="af9"/>
        <w:numPr>
          <w:ilvl w:val="0"/>
          <w:numId w:val="69"/>
        </w:numPr>
        <w:ind w:left="-284" w:right="-1" w:firstLine="0"/>
        <w:jc w:val="both"/>
      </w:pPr>
      <w:r w:rsidRPr="00723248">
        <w:t>получать от руководителя Учреждения информацию о состоянии охраны труда на рабочем месте, производственного травматизма.</w:t>
      </w:r>
    </w:p>
    <w:p w:rsidR="00CF62D4" w:rsidRPr="00723248" w:rsidRDefault="00CF62D4" w:rsidP="00C20BCB">
      <w:pPr>
        <w:pStyle w:val="af9"/>
        <w:numPr>
          <w:ilvl w:val="0"/>
          <w:numId w:val="69"/>
        </w:numPr>
        <w:ind w:left="-284" w:right="-1" w:firstLine="0"/>
        <w:jc w:val="both"/>
      </w:pPr>
      <w:r w:rsidRPr="00723248">
        <w:t>заслушивать на своих заседаниях сообщения руководителя Учреждения по обеспечению здоровых и безопасных условий труда на рабочих местах и соблюдение гарантий, прав работников на охрану труда;</w:t>
      </w:r>
    </w:p>
    <w:p w:rsidR="00CF62D4" w:rsidRPr="00723248" w:rsidRDefault="00CF62D4" w:rsidP="00C20BCB">
      <w:pPr>
        <w:pStyle w:val="af9"/>
        <w:numPr>
          <w:ilvl w:val="0"/>
          <w:numId w:val="69"/>
        </w:numPr>
        <w:ind w:left="-284" w:right="-1" w:firstLine="0"/>
        <w:jc w:val="both"/>
      </w:pPr>
      <w:r w:rsidRPr="00723248">
        <w:t>участвовать в работе по формированию мероприятий Соглашения по охране труда;</w:t>
      </w:r>
    </w:p>
    <w:p w:rsidR="00CF62D4" w:rsidRPr="00723248" w:rsidRDefault="00CF62D4" w:rsidP="00C20BCB">
      <w:pPr>
        <w:pStyle w:val="af9"/>
        <w:numPr>
          <w:ilvl w:val="0"/>
          <w:numId w:val="69"/>
        </w:numPr>
        <w:ind w:left="-284" w:right="-1" w:firstLine="0"/>
        <w:jc w:val="both"/>
      </w:pPr>
      <w:r w:rsidRPr="00723248">
        <w:t>вносить предложения руководителю Учреждения о привлечении к дисциплинарной ответственности работников за нарушение требований норм, правил и инструкции по охране труда;</w:t>
      </w:r>
    </w:p>
    <w:p w:rsidR="00CF62D4" w:rsidRPr="00723248" w:rsidRDefault="00CF62D4" w:rsidP="00C20BCB">
      <w:pPr>
        <w:pStyle w:val="af9"/>
        <w:numPr>
          <w:ilvl w:val="0"/>
          <w:numId w:val="69"/>
        </w:numPr>
        <w:ind w:left="-284" w:right="-1" w:firstLine="0"/>
        <w:jc w:val="both"/>
      </w:pPr>
      <w:r w:rsidRPr="00723248">
        <w:t>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rsidR="00CF62D4" w:rsidRPr="00723248" w:rsidRDefault="00CF62D4" w:rsidP="00C20BCB">
      <w:pPr>
        <w:pStyle w:val="af9"/>
        <w:numPr>
          <w:ilvl w:val="0"/>
          <w:numId w:val="69"/>
        </w:numPr>
        <w:ind w:left="-284" w:right="-1" w:firstLine="0"/>
        <w:jc w:val="both"/>
      </w:pPr>
      <w:r w:rsidRPr="00723248">
        <w:t>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w:t>
      </w:r>
    </w:p>
    <w:p w:rsidR="00CF62D4" w:rsidRPr="00723248" w:rsidRDefault="00CF62D4" w:rsidP="00CF62D4">
      <w:pPr>
        <w:ind w:left="-284" w:right="-1"/>
      </w:pPr>
    </w:p>
    <w:p w:rsidR="00CF62D4" w:rsidRPr="00723248" w:rsidRDefault="00CF62D4" w:rsidP="00CF62D4">
      <w:pPr>
        <w:shd w:val="clear" w:color="auto" w:fill="FFFFFF"/>
        <w:ind w:left="-284" w:right="-1" w:firstLine="709"/>
        <w:rPr>
          <w:b/>
          <w:spacing w:val="-20"/>
        </w:rPr>
      </w:pPr>
    </w:p>
    <w:p w:rsidR="00CF62D4" w:rsidRPr="00723248" w:rsidRDefault="00CF62D4" w:rsidP="00CF62D4">
      <w:pPr>
        <w:shd w:val="clear" w:color="auto" w:fill="FFFFFF"/>
        <w:ind w:left="-284" w:right="-1" w:firstLine="709"/>
        <w:rPr>
          <w:b/>
          <w:spacing w:val="-20"/>
        </w:rPr>
      </w:pPr>
    </w:p>
    <w:p w:rsidR="00CF62D4" w:rsidRPr="00723248" w:rsidRDefault="00CF62D4" w:rsidP="00CF62D4">
      <w:pPr>
        <w:spacing w:after="120"/>
        <w:ind w:left="-284"/>
        <w:jc w:val="center"/>
        <w:rPr>
          <w:bCs/>
        </w:rPr>
      </w:pPr>
    </w:p>
    <w:p w:rsidR="00CF62D4" w:rsidRPr="00723248" w:rsidRDefault="00CF62D4" w:rsidP="00CF62D4">
      <w:pPr>
        <w:spacing w:after="120"/>
        <w:ind w:left="-284"/>
        <w:jc w:val="center"/>
        <w:rPr>
          <w:bCs/>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Default="00FB15D4" w:rsidP="00FB15D4">
      <w:pPr>
        <w:shd w:val="clear" w:color="auto" w:fill="FFFFFF"/>
        <w:ind w:right="-143"/>
        <w:jc w:val="right"/>
        <w:rPr>
          <w:i/>
        </w:rPr>
      </w:pPr>
    </w:p>
    <w:p w:rsidR="00023352" w:rsidRDefault="00023352" w:rsidP="00FB15D4">
      <w:pPr>
        <w:shd w:val="clear" w:color="auto" w:fill="FFFFFF"/>
        <w:ind w:right="-143"/>
        <w:jc w:val="right"/>
        <w:rPr>
          <w:i/>
        </w:rPr>
      </w:pPr>
    </w:p>
    <w:p w:rsidR="00023352" w:rsidRDefault="00023352" w:rsidP="00FB15D4">
      <w:pPr>
        <w:shd w:val="clear" w:color="auto" w:fill="FFFFFF"/>
        <w:ind w:right="-143"/>
        <w:jc w:val="right"/>
        <w:rPr>
          <w:i/>
        </w:rPr>
      </w:pPr>
    </w:p>
    <w:p w:rsidR="00023352" w:rsidRDefault="00023352" w:rsidP="00FB15D4">
      <w:pPr>
        <w:shd w:val="clear" w:color="auto" w:fill="FFFFFF"/>
        <w:ind w:right="-143"/>
        <w:jc w:val="right"/>
        <w:rPr>
          <w:i/>
        </w:rPr>
      </w:pPr>
    </w:p>
    <w:p w:rsidR="008B70A5" w:rsidRDefault="008B70A5" w:rsidP="00FB15D4">
      <w:pPr>
        <w:shd w:val="clear" w:color="auto" w:fill="FFFFFF"/>
        <w:ind w:right="-143"/>
        <w:jc w:val="right"/>
        <w:rPr>
          <w:i/>
        </w:rPr>
      </w:pPr>
    </w:p>
    <w:p w:rsidR="008B70A5" w:rsidRDefault="008B70A5" w:rsidP="00FB15D4">
      <w:pPr>
        <w:shd w:val="clear" w:color="auto" w:fill="FFFFFF"/>
        <w:ind w:right="-143"/>
        <w:jc w:val="right"/>
        <w:rPr>
          <w:i/>
        </w:rPr>
      </w:pPr>
    </w:p>
    <w:p w:rsidR="008B70A5" w:rsidRDefault="008B70A5" w:rsidP="00FB15D4">
      <w:pPr>
        <w:shd w:val="clear" w:color="auto" w:fill="FFFFFF"/>
        <w:ind w:right="-143"/>
        <w:jc w:val="right"/>
        <w:rPr>
          <w:i/>
        </w:rPr>
      </w:pPr>
    </w:p>
    <w:p w:rsidR="008B70A5" w:rsidRPr="00723248" w:rsidRDefault="008B70A5"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Pr="00723248" w:rsidRDefault="00FB15D4" w:rsidP="00FB15D4">
      <w:pPr>
        <w:shd w:val="clear" w:color="auto" w:fill="FFFFFF"/>
        <w:ind w:right="-143"/>
        <w:jc w:val="right"/>
        <w:rPr>
          <w:i/>
        </w:rPr>
      </w:pPr>
    </w:p>
    <w:p w:rsidR="00FB15D4" w:rsidRDefault="00FB15D4" w:rsidP="00FB15D4">
      <w:pPr>
        <w:shd w:val="clear" w:color="auto" w:fill="FFFFFF"/>
        <w:ind w:right="-143"/>
        <w:jc w:val="right"/>
        <w:rPr>
          <w:i/>
        </w:rPr>
      </w:pPr>
      <w:r w:rsidRPr="00723248">
        <w:rPr>
          <w:i/>
        </w:rPr>
        <w:lastRenderedPageBreak/>
        <w:t>Приложение №15</w:t>
      </w:r>
    </w:p>
    <w:p w:rsidR="00C44149" w:rsidRDefault="00C44149" w:rsidP="00FB15D4">
      <w:pPr>
        <w:shd w:val="clear" w:color="auto" w:fill="FFFFFF"/>
        <w:ind w:right="-143"/>
        <w:jc w:val="right"/>
        <w:rPr>
          <w:i/>
        </w:rPr>
      </w:pPr>
    </w:p>
    <w:tbl>
      <w:tblPr>
        <w:tblW w:w="0" w:type="auto"/>
        <w:tblLayout w:type="fixed"/>
        <w:tblLook w:val="04A0"/>
      </w:tblPr>
      <w:tblGrid>
        <w:gridCol w:w="4785"/>
        <w:gridCol w:w="4786"/>
      </w:tblGrid>
      <w:tr w:rsidR="00023352" w:rsidRPr="00B632C9" w:rsidTr="008B70A5">
        <w:tc>
          <w:tcPr>
            <w:tcW w:w="4785" w:type="dxa"/>
            <w:hideMark/>
          </w:tcPr>
          <w:p w:rsidR="00023352" w:rsidRPr="00B632C9" w:rsidRDefault="00023352" w:rsidP="008B70A5">
            <w:pPr>
              <w:pStyle w:val="ae"/>
              <w:rPr>
                <w:b/>
              </w:rPr>
            </w:pPr>
            <w:r w:rsidRPr="00B632C9">
              <w:rPr>
                <w:b/>
              </w:rPr>
              <w:t>«СОГЛАСОВАНО»</w:t>
            </w:r>
          </w:p>
        </w:tc>
        <w:tc>
          <w:tcPr>
            <w:tcW w:w="4786" w:type="dxa"/>
            <w:hideMark/>
          </w:tcPr>
          <w:p w:rsidR="00023352" w:rsidRPr="00B632C9" w:rsidRDefault="00023352" w:rsidP="008B70A5">
            <w:pPr>
              <w:pStyle w:val="ae"/>
              <w:rPr>
                <w:b/>
              </w:rPr>
            </w:pPr>
            <w:r w:rsidRPr="00B632C9">
              <w:rPr>
                <w:b/>
              </w:rPr>
              <w:t>«УТВЕРЖДЕНО»</w:t>
            </w:r>
          </w:p>
        </w:tc>
      </w:tr>
      <w:tr w:rsidR="00023352" w:rsidRPr="00B632C9" w:rsidTr="008B70A5">
        <w:tc>
          <w:tcPr>
            <w:tcW w:w="4785" w:type="dxa"/>
            <w:hideMark/>
          </w:tcPr>
          <w:p w:rsidR="00023352" w:rsidRPr="00B632C9" w:rsidRDefault="00023352" w:rsidP="008B70A5">
            <w:pPr>
              <w:pStyle w:val="ae"/>
            </w:pPr>
            <w:r w:rsidRPr="00B632C9">
              <w:t>Председатель профсоюзного</w:t>
            </w:r>
          </w:p>
          <w:p w:rsidR="00023352" w:rsidRPr="00B632C9" w:rsidRDefault="00023352" w:rsidP="008B70A5">
            <w:pPr>
              <w:pStyle w:val="ae"/>
            </w:pPr>
            <w:r w:rsidRPr="00B632C9">
              <w:t>комитета МБ</w:t>
            </w:r>
            <w:r>
              <w:t>Д</w:t>
            </w:r>
            <w:r w:rsidRPr="00B632C9">
              <w:t>ОУ «Детский сад №44 Лейсан» ЗМР РТ</w:t>
            </w:r>
          </w:p>
        </w:tc>
        <w:tc>
          <w:tcPr>
            <w:tcW w:w="4786" w:type="dxa"/>
            <w:hideMark/>
          </w:tcPr>
          <w:p w:rsidR="00023352" w:rsidRPr="00B632C9" w:rsidRDefault="00023352" w:rsidP="008B70A5">
            <w:pPr>
              <w:pStyle w:val="ae"/>
            </w:pPr>
            <w:r w:rsidRPr="00B632C9">
              <w:t>Заведующий  МБДОУ «Детский сад №44 Лейсан»ЗМР РТ</w:t>
            </w:r>
          </w:p>
        </w:tc>
      </w:tr>
      <w:tr w:rsidR="00023352" w:rsidRPr="00B632C9" w:rsidTr="008B70A5">
        <w:tc>
          <w:tcPr>
            <w:tcW w:w="4785" w:type="dxa"/>
            <w:hideMark/>
          </w:tcPr>
          <w:p w:rsidR="00023352" w:rsidRPr="00B632C9" w:rsidRDefault="00023352" w:rsidP="008B70A5">
            <w:pPr>
              <w:pStyle w:val="ae"/>
            </w:pPr>
            <w:r w:rsidRPr="00B632C9">
              <w:t>_________________ /Ахмитшина Р.Г./</w:t>
            </w:r>
          </w:p>
        </w:tc>
        <w:tc>
          <w:tcPr>
            <w:tcW w:w="4786" w:type="dxa"/>
            <w:hideMark/>
          </w:tcPr>
          <w:p w:rsidR="00023352" w:rsidRPr="00B632C9" w:rsidRDefault="00023352" w:rsidP="008B70A5">
            <w:pPr>
              <w:pStyle w:val="ae"/>
            </w:pPr>
            <w:r>
              <w:t>_______________</w:t>
            </w:r>
            <w:r w:rsidRPr="00B632C9">
              <w:t>/Бурганова Ф.А./</w:t>
            </w:r>
          </w:p>
        </w:tc>
      </w:tr>
      <w:tr w:rsidR="00023352" w:rsidRPr="00B632C9" w:rsidTr="008B70A5">
        <w:tc>
          <w:tcPr>
            <w:tcW w:w="4785" w:type="dxa"/>
            <w:hideMark/>
          </w:tcPr>
          <w:p w:rsidR="00023352" w:rsidRPr="00B632C9" w:rsidRDefault="00023352" w:rsidP="008B70A5">
            <w:pPr>
              <w:pStyle w:val="ae"/>
            </w:pPr>
            <w:r>
              <w:t>«____»______________2024</w:t>
            </w:r>
            <w:r w:rsidRPr="00B632C9">
              <w:t>г.</w:t>
            </w:r>
          </w:p>
        </w:tc>
        <w:tc>
          <w:tcPr>
            <w:tcW w:w="4786" w:type="dxa"/>
            <w:hideMark/>
          </w:tcPr>
          <w:p w:rsidR="00023352" w:rsidRPr="00B632C9" w:rsidRDefault="00023352" w:rsidP="008B70A5">
            <w:pPr>
              <w:pStyle w:val="ae"/>
            </w:pPr>
            <w:r>
              <w:t>«____»___________2024</w:t>
            </w:r>
            <w:r w:rsidRPr="00B632C9">
              <w:t>г.</w:t>
            </w:r>
          </w:p>
        </w:tc>
      </w:tr>
    </w:tbl>
    <w:p w:rsidR="00023352" w:rsidRDefault="00023352" w:rsidP="00F70413">
      <w:pPr>
        <w:ind w:left="-284"/>
        <w:jc w:val="center"/>
        <w:rPr>
          <w:b/>
        </w:rPr>
      </w:pPr>
    </w:p>
    <w:p w:rsidR="00621B26" w:rsidRPr="00723248" w:rsidRDefault="00621B26" w:rsidP="00F70413">
      <w:pPr>
        <w:ind w:left="-284"/>
        <w:jc w:val="center"/>
        <w:rPr>
          <w:b/>
        </w:rPr>
      </w:pPr>
      <w:r w:rsidRPr="00723248">
        <w:rPr>
          <w:b/>
        </w:rPr>
        <w:t>Положение</w:t>
      </w:r>
    </w:p>
    <w:p w:rsidR="00621B26" w:rsidRPr="00723248" w:rsidRDefault="00621B26" w:rsidP="00F70413">
      <w:pPr>
        <w:ind w:left="-284"/>
        <w:jc w:val="center"/>
        <w:rPr>
          <w:b/>
        </w:rPr>
      </w:pPr>
      <w:r w:rsidRPr="00723248">
        <w:rPr>
          <w:b/>
        </w:rPr>
        <w:t>о порядке и условиях предоставления длительных отпусков</w:t>
      </w:r>
    </w:p>
    <w:p w:rsidR="00023352" w:rsidRPr="00CF1EE4" w:rsidRDefault="00621B26" w:rsidP="00023352">
      <w:pPr>
        <w:pStyle w:val="ae"/>
        <w:jc w:val="center"/>
        <w:rPr>
          <w:b/>
        </w:rPr>
      </w:pPr>
      <w:r w:rsidRPr="00723248">
        <w:rPr>
          <w:b/>
        </w:rPr>
        <w:t xml:space="preserve">педагогическим работникам </w:t>
      </w:r>
      <w:r w:rsidR="00023352" w:rsidRPr="00CF1EE4">
        <w:rPr>
          <w:b/>
        </w:rPr>
        <w:t>муниципального бюджетного дошкольного образовательного учреждения</w:t>
      </w:r>
    </w:p>
    <w:p w:rsidR="00023352" w:rsidRPr="00CF1EE4" w:rsidRDefault="00023352" w:rsidP="00023352">
      <w:pPr>
        <w:pStyle w:val="ae"/>
        <w:jc w:val="center"/>
        <w:rPr>
          <w:b/>
        </w:rPr>
      </w:pPr>
      <w:r w:rsidRPr="00CF1EE4">
        <w:rPr>
          <w:b/>
        </w:rPr>
        <w:t xml:space="preserve">«Детский сад № </w:t>
      </w:r>
      <w:r w:rsidRPr="00A12E4D">
        <w:rPr>
          <w:b/>
        </w:rPr>
        <w:t>№44 Лейсан»  села Мамадыш-Акилово</w:t>
      </w:r>
      <w:r w:rsidR="00DA51DA">
        <w:rPr>
          <w:b/>
        </w:rPr>
        <w:t xml:space="preserve"> </w:t>
      </w:r>
      <w:r w:rsidRPr="00CF1EE4">
        <w:rPr>
          <w:b/>
        </w:rPr>
        <w:t>Зеленодольского муниципальн</w:t>
      </w:r>
      <w:r>
        <w:rPr>
          <w:b/>
        </w:rPr>
        <w:t>ого района Республики Татарстан</w:t>
      </w:r>
    </w:p>
    <w:p w:rsidR="00621B26" w:rsidRPr="00723248" w:rsidRDefault="00621B26" w:rsidP="00023352">
      <w:pPr>
        <w:ind w:left="-284"/>
        <w:jc w:val="center"/>
        <w:rPr>
          <w:b/>
        </w:rPr>
      </w:pPr>
    </w:p>
    <w:p w:rsidR="00621B26" w:rsidRPr="00723248" w:rsidRDefault="00621B26" w:rsidP="00F70413">
      <w:pPr>
        <w:ind w:left="-284"/>
        <w:jc w:val="center"/>
        <w:rPr>
          <w:b/>
        </w:rPr>
      </w:pPr>
      <w:r w:rsidRPr="00723248">
        <w:rPr>
          <w:b/>
        </w:rPr>
        <w:t>1. Общие положения</w:t>
      </w:r>
    </w:p>
    <w:p w:rsidR="00621B26" w:rsidRPr="00723248" w:rsidRDefault="00621B26" w:rsidP="00F70413">
      <w:pPr>
        <w:ind w:left="-284" w:firstLine="709"/>
        <w:jc w:val="both"/>
      </w:pPr>
      <w:r w:rsidRPr="00723248">
        <w:t xml:space="preserve">1.1. Настоящее Положение устанавливает порядок и условия предоставления длительного отпуска сроком до одного года педагогическим работникам в соответствии с п. 5 ст. 55, п. 5 ст. 47 ФЗ "Об образовании в Российской Федерации" от 29 декабря 2012 г. N 273-ФЗ. </w:t>
      </w:r>
    </w:p>
    <w:p w:rsidR="00621B26" w:rsidRPr="00723248" w:rsidRDefault="00621B26" w:rsidP="00F70413">
      <w:pPr>
        <w:ind w:left="-284" w:firstLine="709"/>
        <w:jc w:val="both"/>
      </w:pPr>
      <w:r w:rsidRPr="009A427F">
        <w:t xml:space="preserve">1.2. Действие данного Положения распространяется на работников </w:t>
      </w:r>
      <w:r w:rsidR="009A427F" w:rsidRPr="009A427F">
        <w:t>МБДОУ «Детский сад №44 Лейсан» ЗМР РТ</w:t>
      </w:r>
      <w:r w:rsidRPr="009A427F">
        <w:t>.</w:t>
      </w:r>
    </w:p>
    <w:p w:rsidR="00621B26" w:rsidRPr="00723248" w:rsidRDefault="00621B26" w:rsidP="00F70413">
      <w:pPr>
        <w:ind w:left="-284" w:firstLine="709"/>
        <w:jc w:val="both"/>
      </w:pPr>
      <w:r w:rsidRPr="00723248">
        <w:t xml:space="preserve">1.3. Педагогические работники Учреждения имеют право на длительный отпуск сроком до одного года (далее - длительный отпуск) не реже чем через каждые 10 лет непрерывной преподавательской работы. </w:t>
      </w:r>
    </w:p>
    <w:p w:rsidR="009F0B36" w:rsidRPr="00723248" w:rsidRDefault="00621B26" w:rsidP="009F0B36">
      <w:pPr>
        <w:ind w:left="-284" w:right="-568" w:firstLine="710"/>
        <w:jc w:val="both"/>
      </w:pPr>
      <w:r w:rsidRPr="00723248">
        <w:t xml:space="preserve">1.4.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должностях и на условиях, предусмотренных в </w:t>
      </w:r>
      <w:r w:rsidR="009F0B36" w:rsidRPr="00723248">
        <w:t>приложении к приказу Министерства образования и науки РФ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621B26" w:rsidRPr="00723248" w:rsidRDefault="00621B26" w:rsidP="00F70413">
      <w:pPr>
        <w:ind w:left="-284" w:firstLine="709"/>
        <w:jc w:val="both"/>
      </w:pPr>
      <w:r w:rsidRPr="00723248">
        <w:t>.</w:t>
      </w:r>
    </w:p>
    <w:p w:rsidR="00621B26" w:rsidRPr="00723248" w:rsidRDefault="00621B26" w:rsidP="00F70413">
      <w:pPr>
        <w:ind w:left="-284"/>
        <w:jc w:val="center"/>
        <w:rPr>
          <w:b/>
        </w:rPr>
      </w:pPr>
      <w:r w:rsidRPr="00723248">
        <w:rPr>
          <w:b/>
        </w:rPr>
        <w:t>2. Стаж, дающий право на длительный отпуск.</w:t>
      </w:r>
    </w:p>
    <w:p w:rsidR="00CC6C9B" w:rsidRPr="00723248" w:rsidRDefault="00621B26" w:rsidP="00F70413">
      <w:pPr>
        <w:ind w:left="-284" w:firstLine="709"/>
        <w:jc w:val="both"/>
      </w:pPr>
      <w:r w:rsidRPr="00723248">
        <w:t xml:space="preserve">2.1. В стаж непрерывной преподавательской работы, дающий право на длительный отпуск, засчитывается:  </w:t>
      </w:r>
    </w:p>
    <w:p w:rsidR="00621B26" w:rsidRPr="00723248" w:rsidRDefault="00621B26" w:rsidP="00C20BCB">
      <w:pPr>
        <w:pStyle w:val="af9"/>
        <w:numPr>
          <w:ilvl w:val="0"/>
          <w:numId w:val="65"/>
        </w:numPr>
        <w:ind w:left="-284" w:firstLine="0"/>
        <w:jc w:val="both"/>
      </w:pPr>
      <w:r w:rsidRPr="00723248">
        <w:t xml:space="preserve">фактически проработанное время; </w:t>
      </w:r>
    </w:p>
    <w:p w:rsidR="00621B26" w:rsidRPr="00723248" w:rsidRDefault="00621B26" w:rsidP="00C20BCB">
      <w:pPr>
        <w:pStyle w:val="af9"/>
        <w:numPr>
          <w:ilvl w:val="0"/>
          <w:numId w:val="65"/>
        </w:numPr>
        <w:ind w:left="-284" w:firstLine="0"/>
        <w:jc w:val="both"/>
      </w:pPr>
      <w:r w:rsidRPr="00723248">
        <w:t xml:space="preserve">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 </w:t>
      </w:r>
    </w:p>
    <w:p w:rsidR="00621B26" w:rsidRPr="00723248" w:rsidRDefault="00621B26" w:rsidP="00C20BCB">
      <w:pPr>
        <w:pStyle w:val="af9"/>
        <w:numPr>
          <w:ilvl w:val="0"/>
          <w:numId w:val="65"/>
        </w:numPr>
        <w:ind w:left="-284" w:firstLine="0"/>
        <w:jc w:val="both"/>
      </w:pPr>
      <w:r w:rsidRPr="00723248">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 </w:t>
      </w:r>
    </w:p>
    <w:p w:rsidR="00621B26" w:rsidRPr="00723248" w:rsidRDefault="00621B26" w:rsidP="00C20BCB">
      <w:pPr>
        <w:pStyle w:val="af9"/>
        <w:numPr>
          <w:ilvl w:val="0"/>
          <w:numId w:val="65"/>
        </w:numPr>
        <w:ind w:left="-284" w:firstLine="0"/>
        <w:jc w:val="both"/>
      </w:pPr>
      <w:r w:rsidRPr="00723248">
        <w:t xml:space="preserve">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 </w:t>
      </w:r>
    </w:p>
    <w:p w:rsidR="0051336A" w:rsidRPr="00723248" w:rsidRDefault="0051336A" w:rsidP="00F70413">
      <w:pPr>
        <w:ind w:left="-284"/>
        <w:jc w:val="both"/>
      </w:pPr>
    </w:p>
    <w:p w:rsidR="00621B26" w:rsidRPr="00723248" w:rsidRDefault="00621B26" w:rsidP="00F70413">
      <w:pPr>
        <w:ind w:left="-284"/>
        <w:jc w:val="center"/>
        <w:rPr>
          <w:b/>
        </w:rPr>
      </w:pPr>
      <w:r w:rsidRPr="00723248">
        <w:rPr>
          <w:b/>
        </w:rPr>
        <w:t>3. Порядок и условия предоставления длительных отпусков</w:t>
      </w:r>
    </w:p>
    <w:p w:rsidR="00621B26" w:rsidRPr="00A90ED0" w:rsidRDefault="00621B26" w:rsidP="00F70413">
      <w:pPr>
        <w:ind w:left="-284" w:firstLine="709"/>
        <w:jc w:val="both"/>
      </w:pPr>
      <w:r w:rsidRPr="00723248">
        <w:t xml:space="preserve">3.1. Основанием для предоставления длительного отпуска является письменное заявление работника , которое он подает руководителю </w:t>
      </w:r>
      <w:r w:rsidR="00A90ED0" w:rsidRPr="00A90ED0">
        <w:t xml:space="preserve">не менее чем за </w:t>
      </w:r>
      <w:r w:rsidR="00A90ED0" w:rsidRPr="00A90ED0">
        <w:rPr>
          <w:u w:val="single"/>
        </w:rPr>
        <w:t>1</w:t>
      </w:r>
      <w:r w:rsidR="00A90ED0" w:rsidRPr="00A90ED0">
        <w:t xml:space="preserve"> месяц </w:t>
      </w:r>
      <w:r w:rsidRPr="00A90ED0">
        <w:t xml:space="preserve">до начала отпуска. В заявлении работник указывает продолжительность, дату начала и дату окончания требуемого отпуска. Руководитель обязан рассмотреть поступившее заявление и принять </w:t>
      </w:r>
      <w:r w:rsidRPr="00A90ED0">
        <w:lastRenderedPageBreak/>
        <w:t xml:space="preserve">решение о предоставлении </w:t>
      </w:r>
      <w:r w:rsidR="00A90ED0" w:rsidRPr="00A90ED0">
        <w:t xml:space="preserve">в течение </w:t>
      </w:r>
      <w:r w:rsidR="00A90ED0" w:rsidRPr="00A90ED0">
        <w:rPr>
          <w:u w:val="single"/>
        </w:rPr>
        <w:t>3</w:t>
      </w:r>
      <w:r w:rsidR="00A90ED0" w:rsidRPr="00A90ED0">
        <w:t xml:space="preserve"> дней со дня </w:t>
      </w:r>
      <w:r w:rsidRPr="00A90ED0">
        <w:t>получения заявления работника. По соглашению сторон время выхода в отпуск может быть изменено. Длительный отпуск руководителю предоставляется по его заявлению и оформляется распоряжением Учредителя.</w:t>
      </w:r>
    </w:p>
    <w:p w:rsidR="00621B26" w:rsidRPr="00A90ED0" w:rsidRDefault="00621B26" w:rsidP="00F70413">
      <w:pPr>
        <w:ind w:left="-284" w:firstLine="709"/>
        <w:jc w:val="both"/>
      </w:pPr>
      <w:r w:rsidRPr="00A90ED0">
        <w:t>3.2. Предоставление длительного отпуска оформляется приказом.</w:t>
      </w:r>
    </w:p>
    <w:p w:rsidR="00621B26" w:rsidRPr="00A90ED0" w:rsidRDefault="00621B26" w:rsidP="00F70413">
      <w:pPr>
        <w:ind w:left="-284" w:firstLine="709"/>
        <w:jc w:val="both"/>
      </w:pPr>
      <w:r w:rsidRPr="00A90ED0">
        <w:t xml:space="preserve">3.3. На время нахождения педагогического работника в длительном отпуске руководитель Учреждения вправе принять на его место другого специалиста, заключив с ним срочный трудовой договор. </w:t>
      </w:r>
    </w:p>
    <w:p w:rsidR="00621B26" w:rsidRPr="00A90ED0" w:rsidRDefault="00621B26" w:rsidP="00F70413">
      <w:pPr>
        <w:ind w:left="-284" w:firstLine="709"/>
        <w:jc w:val="both"/>
      </w:pPr>
      <w:r w:rsidRPr="00A90ED0">
        <w:t xml:space="preserve">3.4. При предоставлении длительного отпуска учитываются следующие обстоятельства: </w:t>
      </w:r>
    </w:p>
    <w:p w:rsidR="00621B26" w:rsidRPr="00A90ED0" w:rsidRDefault="00621B26" w:rsidP="00C20BCB">
      <w:pPr>
        <w:pStyle w:val="af9"/>
        <w:numPr>
          <w:ilvl w:val="0"/>
          <w:numId w:val="66"/>
        </w:numPr>
        <w:ind w:left="-284" w:firstLine="0"/>
        <w:jc w:val="both"/>
      </w:pPr>
      <w:r w:rsidRPr="00A90ED0">
        <w:t xml:space="preserve">состояние здоровья работника; </w:t>
      </w:r>
    </w:p>
    <w:p w:rsidR="00621B26" w:rsidRPr="00A90ED0" w:rsidRDefault="00621B26" w:rsidP="00C20BCB">
      <w:pPr>
        <w:pStyle w:val="af9"/>
        <w:numPr>
          <w:ilvl w:val="0"/>
          <w:numId w:val="66"/>
        </w:numPr>
        <w:ind w:left="-284" w:firstLine="0"/>
        <w:jc w:val="both"/>
      </w:pPr>
      <w:r w:rsidRPr="00A90ED0">
        <w:t xml:space="preserve">личные и семейные обстоятельства работника; </w:t>
      </w:r>
    </w:p>
    <w:p w:rsidR="00621B26" w:rsidRPr="00A90ED0" w:rsidRDefault="00621B26" w:rsidP="00C20BCB">
      <w:pPr>
        <w:pStyle w:val="af9"/>
        <w:numPr>
          <w:ilvl w:val="0"/>
          <w:numId w:val="66"/>
        </w:numPr>
        <w:ind w:left="-284" w:firstLine="0"/>
        <w:jc w:val="both"/>
      </w:pPr>
      <w:r w:rsidRPr="00A90ED0">
        <w:t xml:space="preserve">возможности  Учреждения; </w:t>
      </w:r>
    </w:p>
    <w:p w:rsidR="00621B26" w:rsidRPr="00A90ED0" w:rsidRDefault="00621B26" w:rsidP="00C20BCB">
      <w:pPr>
        <w:pStyle w:val="af9"/>
        <w:numPr>
          <w:ilvl w:val="0"/>
          <w:numId w:val="66"/>
        </w:numPr>
        <w:ind w:left="-284" w:firstLine="0"/>
        <w:jc w:val="both"/>
      </w:pPr>
      <w:r w:rsidRPr="00A90ED0">
        <w:t xml:space="preserve">необходимость осуществления образовательного процесса. </w:t>
      </w:r>
    </w:p>
    <w:p w:rsidR="00621B26" w:rsidRPr="00723248" w:rsidRDefault="00621B26" w:rsidP="00F70413">
      <w:pPr>
        <w:ind w:left="-284" w:firstLine="709"/>
        <w:jc w:val="both"/>
      </w:pPr>
      <w:r w:rsidRPr="00A90ED0">
        <w:t>3.5. В случае поступления нескольких заявлений о пре</w:t>
      </w:r>
      <w:r w:rsidR="00CC6C9B" w:rsidRPr="00A90ED0">
        <w:t xml:space="preserve">доставлении длительного отпуска, руководитель </w:t>
      </w:r>
      <w:r w:rsidRPr="00A90ED0">
        <w:t>составляется график предоставления длительных отпусков. Одновременно в длительном отпуске мо</w:t>
      </w:r>
      <w:r w:rsidR="00CC6C9B" w:rsidRPr="00A90ED0">
        <w:t>гу</w:t>
      </w:r>
      <w:r w:rsidRPr="00A90ED0">
        <w:t xml:space="preserve">т находиться </w:t>
      </w:r>
      <w:r w:rsidR="00A90ED0" w:rsidRPr="00A90ED0">
        <w:t xml:space="preserve">не более </w:t>
      </w:r>
      <w:r w:rsidR="00A90ED0" w:rsidRPr="00A90ED0">
        <w:rPr>
          <w:u w:val="single"/>
        </w:rPr>
        <w:t>1</w:t>
      </w:r>
      <w:r w:rsidR="00A90ED0" w:rsidRPr="00A90ED0">
        <w:t xml:space="preserve"> </w:t>
      </w:r>
      <w:r w:rsidR="00CC6C9B" w:rsidRPr="00A90ED0">
        <w:t>педагога У</w:t>
      </w:r>
      <w:r w:rsidRPr="00A90ED0">
        <w:t>чреждения. При нали</w:t>
      </w:r>
      <w:r w:rsidRPr="00723248">
        <w:t xml:space="preserve">чии трудовых ресурсов образовательное учреждение может определить иной количественный состав. </w:t>
      </w:r>
    </w:p>
    <w:p w:rsidR="00621B26" w:rsidRPr="00723248" w:rsidRDefault="00621B26" w:rsidP="00F70413">
      <w:pPr>
        <w:ind w:left="-284" w:firstLine="709"/>
        <w:jc w:val="both"/>
      </w:pPr>
      <w:r w:rsidRPr="00723248">
        <w:t xml:space="preserve">3.6. Продолжительность отпуска, порядок отзыва из отпуска и прекращения отпуска по собственному желанию в каждом конкретном случае определяется соглашением работника с администрацией </w:t>
      </w:r>
      <w:r w:rsidR="00CC6C9B" w:rsidRPr="00723248">
        <w:t>У</w:t>
      </w:r>
      <w:r w:rsidRPr="00723248">
        <w:t xml:space="preserve">чреждения. При желании прервать длительный отпуск, работник письменно предупреждает администрацию </w:t>
      </w:r>
      <w:r w:rsidR="00CC6C9B" w:rsidRPr="00723248">
        <w:t>У</w:t>
      </w:r>
      <w:r w:rsidRPr="00723248">
        <w:t xml:space="preserve">чреждения не менее чем за </w:t>
      </w:r>
      <w:r w:rsidR="00A90ED0" w:rsidRPr="00A90ED0">
        <w:rPr>
          <w:u w:val="single"/>
        </w:rPr>
        <w:t>2</w:t>
      </w:r>
      <w:r w:rsidR="00A90ED0" w:rsidRPr="00A90ED0">
        <w:t xml:space="preserve"> недели</w:t>
      </w:r>
      <w:r w:rsidRPr="00A90ED0">
        <w:t>.</w:t>
      </w:r>
      <w:r w:rsidRPr="00723248">
        <w:t xml:space="preserve"> </w:t>
      </w:r>
    </w:p>
    <w:p w:rsidR="00621B26" w:rsidRPr="00723248" w:rsidRDefault="00621B26" w:rsidP="00F70413">
      <w:pPr>
        <w:ind w:left="-284" w:firstLine="709"/>
        <w:jc w:val="both"/>
      </w:pPr>
      <w:r w:rsidRPr="00723248">
        <w:t xml:space="preserve">3.7.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w:t>
      </w:r>
      <w:r w:rsidR="00CC6C9B" w:rsidRPr="00723248">
        <w:t>У</w:t>
      </w:r>
      <w:r w:rsidRPr="00723248">
        <w:t xml:space="preserve">чреждения, переносится на другой срок. </w:t>
      </w:r>
    </w:p>
    <w:p w:rsidR="00621B26" w:rsidRPr="00723248" w:rsidRDefault="00621B26" w:rsidP="00F70413">
      <w:pPr>
        <w:ind w:left="-284" w:firstLine="709"/>
        <w:jc w:val="both"/>
      </w:pPr>
      <w:r w:rsidRPr="00723248">
        <w:t xml:space="preserve">3.8. Длительный отпуск не продлевается и не переносится, если педагогический работник в указанный период времени ухаживал за заболевшим членом семьи. </w:t>
      </w:r>
    </w:p>
    <w:p w:rsidR="00621B26" w:rsidRPr="00723248" w:rsidRDefault="00621B26" w:rsidP="00F70413">
      <w:pPr>
        <w:ind w:left="-284" w:firstLine="709"/>
        <w:jc w:val="both"/>
      </w:pPr>
    </w:p>
    <w:p w:rsidR="00621B26" w:rsidRPr="00723248" w:rsidRDefault="00621B26" w:rsidP="00F70413">
      <w:pPr>
        <w:ind w:left="-284"/>
        <w:jc w:val="center"/>
        <w:rPr>
          <w:b/>
        </w:rPr>
      </w:pPr>
      <w:r w:rsidRPr="00723248">
        <w:rPr>
          <w:b/>
        </w:rPr>
        <w:t>4. Оплата длительного отпуска</w:t>
      </w:r>
    </w:p>
    <w:p w:rsidR="00621B26" w:rsidRPr="00723248" w:rsidRDefault="00621B26" w:rsidP="00F70413">
      <w:pPr>
        <w:ind w:left="-284" w:firstLine="709"/>
        <w:jc w:val="both"/>
      </w:pPr>
      <w:r w:rsidRPr="00723248">
        <w:t xml:space="preserve">4.1. Длительный отпуск предоставляется без сохранения заработной платы. </w:t>
      </w:r>
    </w:p>
    <w:p w:rsidR="00621B26" w:rsidRPr="00723248" w:rsidRDefault="00621B26" w:rsidP="00F70413">
      <w:pPr>
        <w:ind w:left="-284" w:firstLine="709"/>
        <w:jc w:val="both"/>
      </w:pPr>
    </w:p>
    <w:p w:rsidR="00621B26" w:rsidRPr="00723248" w:rsidRDefault="00621B26" w:rsidP="00C20BCB">
      <w:pPr>
        <w:pStyle w:val="af9"/>
        <w:numPr>
          <w:ilvl w:val="0"/>
          <w:numId w:val="30"/>
        </w:numPr>
        <w:ind w:left="-284"/>
        <w:jc w:val="center"/>
        <w:rPr>
          <w:b/>
        </w:rPr>
      </w:pPr>
      <w:r w:rsidRPr="00723248">
        <w:rPr>
          <w:b/>
        </w:rPr>
        <w:t>Гарантии педагогическому работнику при нахождении в длительном отпуске</w:t>
      </w:r>
    </w:p>
    <w:p w:rsidR="00621B26" w:rsidRPr="00723248" w:rsidRDefault="00621B26" w:rsidP="00F70413">
      <w:pPr>
        <w:tabs>
          <w:tab w:val="left" w:pos="1134"/>
          <w:tab w:val="left" w:pos="1276"/>
        </w:tabs>
        <w:ind w:left="-284" w:firstLine="709"/>
        <w:jc w:val="both"/>
      </w:pPr>
      <w:r w:rsidRPr="00723248">
        <w:t xml:space="preserve">5.1. За педагогическим работником, находящимся в длительном отпуске, в установленном порядке сохраняется место работы (должность). </w:t>
      </w:r>
    </w:p>
    <w:p w:rsidR="00621B26" w:rsidRPr="00723248" w:rsidRDefault="00621B26" w:rsidP="00F70413">
      <w:pPr>
        <w:tabs>
          <w:tab w:val="left" w:pos="1134"/>
          <w:tab w:val="left" w:pos="1276"/>
        </w:tabs>
        <w:ind w:left="-284" w:firstLine="709"/>
        <w:jc w:val="both"/>
      </w:pPr>
      <w:r w:rsidRPr="00723248">
        <w:t xml:space="preserve">5.2.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учебному плану, классов (групп). </w:t>
      </w:r>
    </w:p>
    <w:p w:rsidR="00621B26" w:rsidRPr="00723248" w:rsidRDefault="00621B26" w:rsidP="00F70413">
      <w:pPr>
        <w:tabs>
          <w:tab w:val="left" w:pos="1134"/>
          <w:tab w:val="left" w:pos="1276"/>
        </w:tabs>
        <w:ind w:left="-284" w:firstLine="709"/>
        <w:jc w:val="both"/>
      </w:pPr>
      <w:r w:rsidRPr="00723248">
        <w:t xml:space="preserve">5.3.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Учреждения. </w:t>
      </w:r>
    </w:p>
    <w:p w:rsidR="00621B26" w:rsidRPr="00723248" w:rsidRDefault="00621B26" w:rsidP="00F70413">
      <w:pPr>
        <w:tabs>
          <w:tab w:val="left" w:pos="1134"/>
          <w:tab w:val="left" w:pos="1276"/>
        </w:tabs>
        <w:ind w:left="-284" w:firstLine="709"/>
        <w:jc w:val="both"/>
      </w:pPr>
    </w:p>
    <w:p w:rsidR="00621B26" w:rsidRPr="00723248" w:rsidRDefault="00621B26" w:rsidP="00F70413">
      <w:pPr>
        <w:ind w:left="-284"/>
        <w:jc w:val="center"/>
        <w:rPr>
          <w:b/>
        </w:rPr>
      </w:pPr>
      <w:r w:rsidRPr="00723248">
        <w:rPr>
          <w:b/>
        </w:rPr>
        <w:t>6. Заключительные положения</w:t>
      </w:r>
    </w:p>
    <w:p w:rsidR="00621B26" w:rsidRPr="00723248" w:rsidRDefault="00621B26" w:rsidP="00F70413">
      <w:pPr>
        <w:ind w:left="-284" w:firstLine="709"/>
        <w:jc w:val="both"/>
      </w:pPr>
      <w:r w:rsidRPr="00723248">
        <w:t>6.1. Все споры, связанные с порядком и условиями предоставления длительного отпуска педагогическим работникам, рассматриваются в соответствии с настоящим Положением в комиссии по трудовым спорам образовательного учреждения, а также в судебном порядке.</w:t>
      </w:r>
    </w:p>
    <w:p w:rsidR="00023352" w:rsidRDefault="00023352" w:rsidP="00F70413">
      <w:pPr>
        <w:spacing w:after="120"/>
        <w:ind w:left="-284"/>
        <w:jc w:val="right"/>
        <w:rPr>
          <w:bCs/>
          <w:i/>
        </w:rPr>
      </w:pPr>
    </w:p>
    <w:p w:rsidR="00023352" w:rsidRDefault="00023352" w:rsidP="00F70413">
      <w:pPr>
        <w:spacing w:after="120"/>
        <w:ind w:left="-284"/>
        <w:jc w:val="right"/>
        <w:rPr>
          <w:bCs/>
          <w:i/>
        </w:rPr>
      </w:pPr>
    </w:p>
    <w:p w:rsidR="008B70A5" w:rsidRDefault="008B70A5" w:rsidP="00F70413">
      <w:pPr>
        <w:spacing w:after="120"/>
        <w:ind w:left="-284"/>
        <w:jc w:val="right"/>
        <w:rPr>
          <w:bCs/>
          <w:i/>
        </w:rPr>
      </w:pPr>
    </w:p>
    <w:p w:rsidR="008B70A5" w:rsidRDefault="008B70A5" w:rsidP="00F70413">
      <w:pPr>
        <w:spacing w:after="120"/>
        <w:ind w:left="-284"/>
        <w:jc w:val="right"/>
        <w:rPr>
          <w:bCs/>
          <w:i/>
        </w:rPr>
      </w:pPr>
    </w:p>
    <w:p w:rsidR="008B70A5" w:rsidRDefault="008B70A5" w:rsidP="00F70413">
      <w:pPr>
        <w:spacing w:after="120"/>
        <w:ind w:left="-284"/>
        <w:jc w:val="right"/>
        <w:rPr>
          <w:bCs/>
          <w:i/>
        </w:rPr>
      </w:pPr>
    </w:p>
    <w:p w:rsidR="008B70A5" w:rsidRDefault="008B70A5" w:rsidP="00F70413">
      <w:pPr>
        <w:spacing w:after="120"/>
        <w:ind w:left="-284"/>
        <w:jc w:val="right"/>
        <w:rPr>
          <w:bCs/>
          <w:i/>
        </w:rPr>
      </w:pPr>
    </w:p>
    <w:p w:rsidR="008B70A5" w:rsidRDefault="008B70A5" w:rsidP="00F70413">
      <w:pPr>
        <w:spacing w:after="120"/>
        <w:ind w:left="-284"/>
        <w:jc w:val="right"/>
        <w:rPr>
          <w:bCs/>
          <w:i/>
        </w:rPr>
      </w:pPr>
    </w:p>
    <w:p w:rsidR="00CC29E7" w:rsidRDefault="00CC29E7" w:rsidP="00F70413">
      <w:pPr>
        <w:spacing w:after="120"/>
        <w:ind w:left="-284"/>
        <w:jc w:val="right"/>
        <w:rPr>
          <w:bCs/>
          <w:i/>
        </w:rPr>
      </w:pPr>
    </w:p>
    <w:p w:rsidR="00B6337B" w:rsidRPr="00723248" w:rsidRDefault="00B6337B" w:rsidP="00F70413">
      <w:pPr>
        <w:spacing w:after="120"/>
        <w:ind w:left="-284"/>
        <w:jc w:val="right"/>
        <w:rPr>
          <w:bCs/>
          <w:i/>
        </w:rPr>
      </w:pPr>
      <w:r w:rsidRPr="00723248">
        <w:rPr>
          <w:bCs/>
          <w:i/>
        </w:rPr>
        <w:lastRenderedPageBreak/>
        <w:t>Приложение №</w:t>
      </w:r>
      <w:r w:rsidR="007C7542" w:rsidRPr="00723248">
        <w:rPr>
          <w:bCs/>
          <w:i/>
        </w:rPr>
        <w:t>1</w:t>
      </w:r>
      <w:r w:rsidR="00C44149">
        <w:rPr>
          <w:bCs/>
          <w:i/>
        </w:rPr>
        <w:t>6</w:t>
      </w:r>
    </w:p>
    <w:p w:rsidR="00B6337B" w:rsidRPr="00723248" w:rsidRDefault="00B6337B" w:rsidP="00F70413">
      <w:pPr>
        <w:spacing w:after="120"/>
        <w:ind w:left="-284"/>
        <w:jc w:val="right"/>
        <w:rPr>
          <w:bCs/>
          <w:i/>
        </w:rPr>
      </w:pPr>
    </w:p>
    <w:tbl>
      <w:tblPr>
        <w:tblW w:w="0" w:type="auto"/>
        <w:tblLayout w:type="fixed"/>
        <w:tblLook w:val="04A0"/>
      </w:tblPr>
      <w:tblGrid>
        <w:gridCol w:w="4785"/>
        <w:gridCol w:w="4786"/>
      </w:tblGrid>
      <w:tr w:rsidR="008B70A5" w:rsidRPr="00723248" w:rsidTr="00F5060D">
        <w:tc>
          <w:tcPr>
            <w:tcW w:w="4785" w:type="dxa"/>
            <w:hideMark/>
          </w:tcPr>
          <w:p w:rsidR="008B70A5" w:rsidRPr="00B632C9" w:rsidRDefault="008B70A5" w:rsidP="008B70A5">
            <w:pPr>
              <w:pStyle w:val="ae"/>
              <w:rPr>
                <w:b/>
              </w:rPr>
            </w:pPr>
            <w:r w:rsidRPr="00B632C9">
              <w:rPr>
                <w:b/>
              </w:rPr>
              <w:t>«СОГЛАСОВАНО»</w:t>
            </w:r>
          </w:p>
        </w:tc>
        <w:tc>
          <w:tcPr>
            <w:tcW w:w="4786" w:type="dxa"/>
            <w:hideMark/>
          </w:tcPr>
          <w:p w:rsidR="008B70A5" w:rsidRPr="00B632C9" w:rsidRDefault="008B70A5" w:rsidP="008B70A5">
            <w:pPr>
              <w:pStyle w:val="ae"/>
              <w:rPr>
                <w:b/>
              </w:rPr>
            </w:pPr>
            <w:r w:rsidRPr="00B632C9">
              <w:rPr>
                <w:b/>
              </w:rPr>
              <w:t>«УТВЕРЖДЕНО»</w:t>
            </w:r>
          </w:p>
        </w:tc>
      </w:tr>
      <w:tr w:rsidR="008B70A5" w:rsidRPr="00723248" w:rsidTr="00F5060D">
        <w:tc>
          <w:tcPr>
            <w:tcW w:w="4785" w:type="dxa"/>
            <w:hideMark/>
          </w:tcPr>
          <w:p w:rsidR="008B70A5" w:rsidRPr="00B632C9" w:rsidRDefault="008B70A5" w:rsidP="008B70A5">
            <w:pPr>
              <w:pStyle w:val="ae"/>
            </w:pPr>
            <w:r w:rsidRPr="00B632C9">
              <w:t>Председатель профсоюзного</w:t>
            </w:r>
          </w:p>
          <w:p w:rsidR="008B70A5" w:rsidRPr="00B632C9" w:rsidRDefault="008B70A5" w:rsidP="008B70A5">
            <w:pPr>
              <w:pStyle w:val="ae"/>
            </w:pPr>
            <w:r w:rsidRPr="00B632C9">
              <w:t>комитета МБ</w:t>
            </w:r>
            <w:r>
              <w:t>Д</w:t>
            </w:r>
            <w:r w:rsidRPr="00B632C9">
              <w:t>ОУ «Детский сад №44 Лейсан» ЗМР РТ</w:t>
            </w:r>
          </w:p>
        </w:tc>
        <w:tc>
          <w:tcPr>
            <w:tcW w:w="4786" w:type="dxa"/>
            <w:hideMark/>
          </w:tcPr>
          <w:p w:rsidR="008B70A5" w:rsidRPr="00B632C9" w:rsidRDefault="008B70A5" w:rsidP="008B70A5">
            <w:pPr>
              <w:pStyle w:val="ae"/>
            </w:pPr>
            <w:r w:rsidRPr="00B632C9">
              <w:t>Заведующий  МБДОУ «Детский сад №44 Лейсан»ЗМР РТ</w:t>
            </w:r>
          </w:p>
        </w:tc>
      </w:tr>
      <w:tr w:rsidR="008B70A5" w:rsidRPr="00723248" w:rsidTr="00F5060D">
        <w:tc>
          <w:tcPr>
            <w:tcW w:w="4785" w:type="dxa"/>
            <w:hideMark/>
          </w:tcPr>
          <w:p w:rsidR="008B70A5" w:rsidRPr="00B632C9" w:rsidRDefault="008B70A5" w:rsidP="008B70A5">
            <w:pPr>
              <w:pStyle w:val="ae"/>
            </w:pPr>
            <w:r w:rsidRPr="00B632C9">
              <w:t>_________________ /Ахмитшина Р.Г./</w:t>
            </w:r>
          </w:p>
        </w:tc>
        <w:tc>
          <w:tcPr>
            <w:tcW w:w="4786" w:type="dxa"/>
            <w:hideMark/>
          </w:tcPr>
          <w:p w:rsidR="008B70A5" w:rsidRPr="00B632C9" w:rsidRDefault="008B70A5" w:rsidP="008B70A5">
            <w:pPr>
              <w:pStyle w:val="ae"/>
            </w:pPr>
            <w:r>
              <w:t>_______________</w:t>
            </w:r>
            <w:r w:rsidRPr="00B632C9">
              <w:t>/Бурганова Ф.А./</w:t>
            </w:r>
          </w:p>
        </w:tc>
      </w:tr>
      <w:tr w:rsidR="008B70A5" w:rsidRPr="00723248" w:rsidTr="00F5060D">
        <w:tc>
          <w:tcPr>
            <w:tcW w:w="4785" w:type="dxa"/>
            <w:hideMark/>
          </w:tcPr>
          <w:p w:rsidR="008B70A5" w:rsidRPr="00B632C9" w:rsidRDefault="008B70A5" w:rsidP="008B70A5">
            <w:pPr>
              <w:pStyle w:val="ae"/>
            </w:pPr>
            <w:r>
              <w:t>«____»______________2024</w:t>
            </w:r>
            <w:r w:rsidRPr="00B632C9">
              <w:t>г.</w:t>
            </w:r>
          </w:p>
        </w:tc>
        <w:tc>
          <w:tcPr>
            <w:tcW w:w="4786" w:type="dxa"/>
            <w:hideMark/>
          </w:tcPr>
          <w:p w:rsidR="008B70A5" w:rsidRPr="00B632C9" w:rsidRDefault="008B70A5" w:rsidP="008B70A5">
            <w:pPr>
              <w:pStyle w:val="ae"/>
            </w:pPr>
            <w:r>
              <w:t>«____»___________2024</w:t>
            </w:r>
            <w:r w:rsidRPr="00B632C9">
              <w:t>г.</w:t>
            </w:r>
          </w:p>
        </w:tc>
      </w:tr>
    </w:tbl>
    <w:p w:rsidR="00B6337B" w:rsidRPr="00723248" w:rsidRDefault="00B6337B" w:rsidP="00F70413">
      <w:pPr>
        <w:ind w:left="-284"/>
        <w:jc w:val="right"/>
        <w:rPr>
          <w:b/>
          <w:bCs/>
          <w:i/>
        </w:rPr>
      </w:pPr>
    </w:p>
    <w:p w:rsidR="00B6337B" w:rsidRPr="00723248" w:rsidRDefault="00B6337B" w:rsidP="00F70413">
      <w:pPr>
        <w:ind w:left="-284"/>
        <w:rPr>
          <w:b/>
          <w:bCs/>
          <w:i/>
        </w:rPr>
      </w:pPr>
    </w:p>
    <w:p w:rsidR="00B6337B" w:rsidRPr="00723248" w:rsidRDefault="00B6337B" w:rsidP="00F70413">
      <w:pPr>
        <w:widowControl w:val="0"/>
        <w:spacing w:line="274" w:lineRule="exact"/>
        <w:ind w:left="-284"/>
        <w:jc w:val="center"/>
        <w:rPr>
          <w:b/>
          <w:bCs/>
        </w:rPr>
      </w:pPr>
      <w:r w:rsidRPr="00723248">
        <w:rPr>
          <w:b/>
          <w:bCs/>
        </w:rPr>
        <w:t>ПОЛОЖЕНИЕ</w:t>
      </w:r>
    </w:p>
    <w:p w:rsidR="008273A8" w:rsidRPr="00CF1EE4" w:rsidRDefault="00B6337B" w:rsidP="008273A8">
      <w:pPr>
        <w:pStyle w:val="ae"/>
        <w:jc w:val="center"/>
        <w:rPr>
          <w:b/>
        </w:rPr>
      </w:pPr>
      <w:r w:rsidRPr="00723248">
        <w:rPr>
          <w:b/>
          <w:bCs/>
        </w:rPr>
        <w:t xml:space="preserve">об условиях и порядке проведения профессиональной подготовки, переподготовки, повышения квалификации </w:t>
      </w:r>
      <w:r w:rsidR="00866F44" w:rsidRPr="00723248">
        <w:rPr>
          <w:b/>
          <w:bCs/>
        </w:rPr>
        <w:t xml:space="preserve">педагогических </w:t>
      </w:r>
      <w:r w:rsidRPr="00723248">
        <w:rPr>
          <w:b/>
          <w:bCs/>
        </w:rPr>
        <w:t xml:space="preserve">работников </w:t>
      </w:r>
      <w:r w:rsidR="008273A8" w:rsidRPr="00CF1EE4">
        <w:rPr>
          <w:b/>
        </w:rPr>
        <w:t>муниципального бюджетного дошкольного образовательного учреждения</w:t>
      </w:r>
    </w:p>
    <w:p w:rsidR="008273A8" w:rsidRPr="00CF1EE4" w:rsidRDefault="008273A8" w:rsidP="008273A8">
      <w:pPr>
        <w:pStyle w:val="ae"/>
        <w:jc w:val="center"/>
        <w:rPr>
          <w:b/>
        </w:rPr>
      </w:pPr>
      <w:r w:rsidRPr="00CF1EE4">
        <w:rPr>
          <w:b/>
        </w:rPr>
        <w:t xml:space="preserve">«Детский сад № </w:t>
      </w:r>
      <w:r w:rsidRPr="00A12E4D">
        <w:rPr>
          <w:b/>
        </w:rPr>
        <w:t>№44 Лейсан»  села Мамадыш-Акилово</w:t>
      </w:r>
      <w:r>
        <w:rPr>
          <w:b/>
        </w:rPr>
        <w:t xml:space="preserve">                                             </w:t>
      </w:r>
      <w:r w:rsidRPr="00CF1EE4">
        <w:rPr>
          <w:b/>
        </w:rPr>
        <w:t>Зеленодольского муниципальн</w:t>
      </w:r>
      <w:r>
        <w:rPr>
          <w:b/>
        </w:rPr>
        <w:t>ого района Республики Татарстан</w:t>
      </w:r>
    </w:p>
    <w:p w:rsidR="008273A8" w:rsidRDefault="008273A8" w:rsidP="008273A8">
      <w:pPr>
        <w:widowControl w:val="0"/>
        <w:spacing w:after="240" w:line="274" w:lineRule="exact"/>
        <w:ind w:left="-284"/>
        <w:jc w:val="center"/>
        <w:rPr>
          <w:b/>
          <w:bCs/>
        </w:rPr>
      </w:pPr>
    </w:p>
    <w:p w:rsidR="00B6337B" w:rsidRPr="00723248" w:rsidRDefault="00B6337B" w:rsidP="008273A8">
      <w:pPr>
        <w:widowControl w:val="0"/>
        <w:spacing w:after="240" w:line="274" w:lineRule="exact"/>
        <w:ind w:left="-284"/>
        <w:jc w:val="center"/>
        <w:rPr>
          <w:b/>
          <w:bCs/>
        </w:rPr>
      </w:pPr>
      <w:r w:rsidRPr="00723248">
        <w:rPr>
          <w:b/>
          <w:bCs/>
        </w:rPr>
        <w:t>ОБЩИЕ ПОЛОЖЕНИЯ</w:t>
      </w:r>
    </w:p>
    <w:p w:rsidR="00B6337B" w:rsidRPr="00723248" w:rsidRDefault="00B6337B" w:rsidP="00C20BCB">
      <w:pPr>
        <w:widowControl w:val="0"/>
        <w:numPr>
          <w:ilvl w:val="0"/>
          <w:numId w:val="34"/>
        </w:numPr>
        <w:tabs>
          <w:tab w:val="left" w:pos="1134"/>
        </w:tabs>
        <w:spacing w:line="274" w:lineRule="exact"/>
        <w:ind w:left="-284" w:firstLine="709"/>
        <w:jc w:val="both"/>
      </w:pPr>
      <w:r w:rsidRPr="00723248">
        <w:t xml:space="preserve">Положение о профессиональной подготовке, переподготовке и повышении квалификации педагогических работников (далее - Положение) </w:t>
      </w:r>
      <w:r w:rsidR="00DA51DA" w:rsidRPr="00BD0A62">
        <w:t>муниципального бюджетного дошкольного образовательного учреждения «Детский сад №44 Лейсан» села Мамадыш-Акилово Зеленодольского муниципального района Республики Татарстан</w:t>
      </w:r>
      <w:r w:rsidRPr="00723248">
        <w:t xml:space="preserve"> составлено в соответствии со ст. 47 п. 5 Закона об образовании и со статьями 196, 197 Трудового Кодекса РФ.</w:t>
      </w:r>
    </w:p>
    <w:p w:rsidR="00B6337B" w:rsidRPr="00723248" w:rsidRDefault="00B6337B" w:rsidP="00C20BCB">
      <w:pPr>
        <w:widowControl w:val="0"/>
        <w:numPr>
          <w:ilvl w:val="0"/>
          <w:numId w:val="34"/>
        </w:numPr>
        <w:tabs>
          <w:tab w:val="left" w:pos="1134"/>
          <w:tab w:val="left" w:pos="1393"/>
        </w:tabs>
        <w:spacing w:after="240" w:line="274" w:lineRule="exact"/>
        <w:ind w:left="-284" w:firstLine="709"/>
        <w:jc w:val="both"/>
      </w:pPr>
      <w:r w:rsidRPr="00723248">
        <w:t xml:space="preserve">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w:t>
      </w:r>
      <w:r w:rsidR="00241D28" w:rsidRPr="00723248">
        <w:t>Учреждения</w:t>
      </w:r>
      <w:r w:rsidRPr="00723248">
        <w:t>.</w:t>
      </w:r>
    </w:p>
    <w:p w:rsidR="00B6337B" w:rsidRPr="00723248" w:rsidRDefault="00B6337B" w:rsidP="00C20BCB">
      <w:pPr>
        <w:widowControl w:val="0"/>
        <w:numPr>
          <w:ilvl w:val="0"/>
          <w:numId w:val="35"/>
        </w:numPr>
        <w:tabs>
          <w:tab w:val="left" w:pos="302"/>
        </w:tabs>
        <w:spacing w:line="274" w:lineRule="exact"/>
        <w:ind w:left="-284" w:hanging="360"/>
        <w:jc w:val="center"/>
        <w:rPr>
          <w:b/>
          <w:bCs/>
        </w:rPr>
      </w:pPr>
      <w:r w:rsidRPr="00723248">
        <w:rPr>
          <w:b/>
          <w:bCs/>
        </w:rPr>
        <w:t>ПРАВА И ОБЯЗАННОСТИ РАБОТОДАТЕЛЯ</w:t>
      </w:r>
    </w:p>
    <w:p w:rsidR="00B6337B" w:rsidRPr="00723248" w:rsidRDefault="00B6337B" w:rsidP="00C20BCB">
      <w:pPr>
        <w:widowControl w:val="0"/>
        <w:numPr>
          <w:ilvl w:val="0"/>
          <w:numId w:val="36"/>
        </w:numPr>
        <w:tabs>
          <w:tab w:val="left" w:pos="1134"/>
        </w:tabs>
        <w:spacing w:line="274" w:lineRule="exact"/>
        <w:ind w:left="-284" w:firstLine="709"/>
        <w:jc w:val="both"/>
        <w:rPr>
          <w:b/>
        </w:rPr>
      </w:pPr>
      <w:r w:rsidRPr="00723248">
        <w:rPr>
          <w:b/>
        </w:rPr>
        <w:t>Работодатель имеет право:</w:t>
      </w:r>
    </w:p>
    <w:p w:rsidR="00B6337B" w:rsidRPr="00723248" w:rsidRDefault="00B6337B" w:rsidP="00C20BCB">
      <w:pPr>
        <w:widowControl w:val="0"/>
        <w:numPr>
          <w:ilvl w:val="0"/>
          <w:numId w:val="70"/>
        </w:numPr>
        <w:tabs>
          <w:tab w:val="left" w:pos="0"/>
          <w:tab w:val="left" w:pos="1134"/>
        </w:tabs>
        <w:spacing w:line="274" w:lineRule="exact"/>
        <w:ind w:left="-284"/>
        <w:jc w:val="both"/>
      </w:pPr>
      <w:r w:rsidRPr="00723248">
        <w:t xml:space="preserve">определять необходимость профессиональной подготовки, переподготовки и повышения квалификации педагогических кадров для нужд </w:t>
      </w:r>
      <w:r w:rsidR="00241D28" w:rsidRPr="00723248">
        <w:t>Учреждения</w:t>
      </w:r>
      <w:r w:rsidRPr="00723248">
        <w:t>;</w:t>
      </w:r>
    </w:p>
    <w:p w:rsidR="00B6337B" w:rsidRPr="00723248" w:rsidRDefault="00B6337B" w:rsidP="00C20BCB">
      <w:pPr>
        <w:widowControl w:val="0"/>
        <w:numPr>
          <w:ilvl w:val="0"/>
          <w:numId w:val="70"/>
        </w:numPr>
        <w:tabs>
          <w:tab w:val="left" w:pos="0"/>
          <w:tab w:val="left" w:pos="356"/>
          <w:tab w:val="left" w:pos="1134"/>
        </w:tabs>
        <w:spacing w:line="274" w:lineRule="exact"/>
        <w:ind w:left="-284"/>
        <w:jc w:val="both"/>
      </w:pPr>
      <w:r w:rsidRPr="00723248">
        <w:t xml:space="preserve">предлагать формы подготовки, переподготовки и повышения квалификации педагогических работников </w:t>
      </w:r>
      <w:r w:rsidR="00241D28" w:rsidRPr="00723248">
        <w:t>Учреждения</w:t>
      </w:r>
      <w:r w:rsidRPr="00723248">
        <w:t xml:space="preserve"> с учетом возможностей повышения квалификации на базе ИРО РТ, ПМУ ПК и ППРО;</w:t>
      </w:r>
    </w:p>
    <w:p w:rsidR="00B6337B" w:rsidRPr="00723248" w:rsidRDefault="00B6337B" w:rsidP="00C20BCB">
      <w:pPr>
        <w:widowControl w:val="0"/>
        <w:numPr>
          <w:ilvl w:val="0"/>
          <w:numId w:val="70"/>
        </w:numPr>
        <w:tabs>
          <w:tab w:val="left" w:pos="0"/>
          <w:tab w:val="left" w:pos="265"/>
          <w:tab w:val="left" w:pos="1134"/>
        </w:tabs>
        <w:spacing w:line="274" w:lineRule="exact"/>
        <w:ind w:left="-284"/>
        <w:jc w:val="both"/>
      </w:pPr>
      <w:r w:rsidRPr="00723248">
        <w:t>устанавливат</w:t>
      </w:r>
      <w:r w:rsidR="00F96B6E" w:rsidRPr="00723248">
        <w:t>ь перечень профессий работников</w:t>
      </w:r>
      <w:r w:rsidRPr="00723248">
        <w:t>, подлежащих повышению квалификации по согласованию с профсоюзным комитетом.</w:t>
      </w:r>
    </w:p>
    <w:p w:rsidR="00B6337B" w:rsidRPr="00723248" w:rsidRDefault="00B6337B" w:rsidP="00C20BCB">
      <w:pPr>
        <w:widowControl w:val="0"/>
        <w:numPr>
          <w:ilvl w:val="1"/>
          <w:numId w:val="37"/>
        </w:numPr>
        <w:tabs>
          <w:tab w:val="left" w:pos="1134"/>
          <w:tab w:val="left" w:pos="2540"/>
        </w:tabs>
        <w:spacing w:line="274" w:lineRule="exact"/>
        <w:ind w:left="-284" w:firstLine="709"/>
        <w:rPr>
          <w:b/>
        </w:rPr>
      </w:pPr>
      <w:r w:rsidRPr="00723248">
        <w:rPr>
          <w:b/>
        </w:rPr>
        <w:t>Работодатель</w:t>
      </w:r>
      <w:r w:rsidRPr="00723248">
        <w:rPr>
          <w:b/>
        </w:rPr>
        <w:tab/>
        <w:t>обязан:</w:t>
      </w:r>
    </w:p>
    <w:p w:rsidR="00B6337B" w:rsidRPr="00723248" w:rsidRDefault="00B6337B" w:rsidP="00C20BCB">
      <w:pPr>
        <w:widowControl w:val="0"/>
        <w:numPr>
          <w:ilvl w:val="0"/>
          <w:numId w:val="71"/>
        </w:numPr>
        <w:tabs>
          <w:tab w:val="left" w:pos="142"/>
          <w:tab w:val="left" w:pos="1134"/>
        </w:tabs>
        <w:spacing w:line="274" w:lineRule="exact"/>
        <w:ind w:left="-284" w:firstLine="0"/>
        <w:jc w:val="both"/>
      </w:pPr>
      <w:r w:rsidRPr="00723248">
        <w:t>при направлении работника для повышения квалификации с отрывом от работы сохранять за ним место;</w:t>
      </w:r>
    </w:p>
    <w:p w:rsidR="00F96B6E" w:rsidRPr="00723248" w:rsidRDefault="00F96B6E" w:rsidP="00C20BCB">
      <w:pPr>
        <w:widowControl w:val="0"/>
        <w:numPr>
          <w:ilvl w:val="0"/>
          <w:numId w:val="71"/>
        </w:numPr>
        <w:tabs>
          <w:tab w:val="left" w:pos="142"/>
          <w:tab w:val="left" w:pos="1134"/>
        </w:tabs>
        <w:spacing w:line="274" w:lineRule="exact"/>
        <w:ind w:left="-284" w:firstLine="0"/>
        <w:jc w:val="both"/>
      </w:pPr>
      <w:r w:rsidRPr="00723248">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B6337B" w:rsidRPr="00723248" w:rsidRDefault="00B6337B" w:rsidP="00C20BCB">
      <w:pPr>
        <w:pStyle w:val="af9"/>
        <w:widowControl w:val="0"/>
        <w:numPr>
          <w:ilvl w:val="0"/>
          <w:numId w:val="71"/>
        </w:numPr>
        <w:tabs>
          <w:tab w:val="left" w:pos="142"/>
          <w:tab w:val="left" w:pos="1134"/>
        </w:tabs>
        <w:spacing w:line="274" w:lineRule="exact"/>
        <w:ind w:left="-284" w:firstLine="0"/>
        <w:jc w:val="both"/>
      </w:pPr>
      <w:r w:rsidRPr="00723248">
        <w:t>выплачивать работнику среднюю заработную плату по основному месту работы в течение всего времени повышения квалификации;</w:t>
      </w:r>
    </w:p>
    <w:p w:rsidR="00B6337B" w:rsidRPr="00723248" w:rsidRDefault="00B6337B" w:rsidP="00C20BCB">
      <w:pPr>
        <w:widowControl w:val="0"/>
        <w:numPr>
          <w:ilvl w:val="0"/>
          <w:numId w:val="71"/>
        </w:numPr>
        <w:tabs>
          <w:tab w:val="left" w:pos="142"/>
          <w:tab w:val="left" w:pos="289"/>
          <w:tab w:val="left" w:pos="1134"/>
        </w:tabs>
        <w:spacing w:line="274" w:lineRule="exact"/>
        <w:ind w:left="-284" w:firstLine="0"/>
        <w:jc w:val="both"/>
      </w:pPr>
      <w:r w:rsidRPr="00723248">
        <w:t>создать необходимые условия работникам, проходящим профессиональную подготовку, переподготовку и повышение квалификации, обеспечить замену уроков;</w:t>
      </w:r>
    </w:p>
    <w:p w:rsidR="00B6337B" w:rsidRPr="00723248" w:rsidRDefault="00B6337B" w:rsidP="00C20BCB">
      <w:pPr>
        <w:widowControl w:val="0"/>
        <w:numPr>
          <w:ilvl w:val="0"/>
          <w:numId w:val="71"/>
        </w:numPr>
        <w:tabs>
          <w:tab w:val="left" w:pos="142"/>
          <w:tab w:val="left" w:pos="1134"/>
        </w:tabs>
        <w:spacing w:line="274" w:lineRule="exact"/>
        <w:ind w:left="-284" w:firstLine="0"/>
        <w:jc w:val="both"/>
      </w:pPr>
      <w:r w:rsidRPr="00723248">
        <w:t xml:space="preserve">оплачивать командировочные расходы работнику, повышающему квалификацию по направлению </w:t>
      </w:r>
      <w:r w:rsidR="00F96B6E" w:rsidRPr="00723248">
        <w:t xml:space="preserve">работодателя в </w:t>
      </w:r>
      <w:r w:rsidRPr="00723248">
        <w:t xml:space="preserve">другой </w:t>
      </w:r>
      <w:r w:rsidR="00F96B6E" w:rsidRPr="00723248">
        <w:t>местности</w:t>
      </w:r>
      <w:r w:rsidRPr="00723248">
        <w:t>;</w:t>
      </w:r>
    </w:p>
    <w:p w:rsidR="00B6337B" w:rsidRPr="00723248" w:rsidRDefault="00B6337B" w:rsidP="00C20BCB">
      <w:pPr>
        <w:widowControl w:val="0"/>
        <w:numPr>
          <w:ilvl w:val="0"/>
          <w:numId w:val="71"/>
        </w:numPr>
        <w:tabs>
          <w:tab w:val="left" w:pos="142"/>
          <w:tab w:val="left" w:pos="1134"/>
        </w:tabs>
        <w:spacing w:line="274" w:lineRule="exact"/>
        <w:ind w:left="-284" w:firstLine="0"/>
        <w:jc w:val="both"/>
      </w:pPr>
      <w:r w:rsidRPr="00723248">
        <w:t>планировать повышение квалификации работника не реже 1 раза в 3 года;</w:t>
      </w:r>
    </w:p>
    <w:p w:rsidR="00B6337B" w:rsidRPr="00723248" w:rsidRDefault="00B6337B" w:rsidP="00C20BCB">
      <w:pPr>
        <w:widowControl w:val="0"/>
        <w:numPr>
          <w:ilvl w:val="0"/>
          <w:numId w:val="71"/>
        </w:numPr>
        <w:tabs>
          <w:tab w:val="left" w:pos="142"/>
          <w:tab w:val="left" w:pos="308"/>
          <w:tab w:val="left" w:pos="1134"/>
        </w:tabs>
        <w:spacing w:line="274" w:lineRule="exact"/>
        <w:ind w:left="-284" w:firstLine="0"/>
        <w:jc w:val="both"/>
      </w:pPr>
      <w:r w:rsidRPr="00723248">
        <w:t xml:space="preserve">разработать график профессиональной подготовки и повышения квалификации работников на 3 года и довести до сведения работников приказом по </w:t>
      </w:r>
      <w:r w:rsidR="00866F44" w:rsidRPr="00723248">
        <w:t>Учреждению</w:t>
      </w:r>
      <w:r w:rsidRPr="00723248">
        <w:t>;</w:t>
      </w:r>
    </w:p>
    <w:p w:rsidR="00B6337B" w:rsidRPr="00723248" w:rsidRDefault="00B6337B" w:rsidP="00C20BCB">
      <w:pPr>
        <w:widowControl w:val="0"/>
        <w:numPr>
          <w:ilvl w:val="0"/>
          <w:numId w:val="71"/>
        </w:numPr>
        <w:tabs>
          <w:tab w:val="left" w:pos="142"/>
          <w:tab w:val="left" w:pos="207"/>
          <w:tab w:val="left" w:pos="1134"/>
        </w:tabs>
        <w:spacing w:after="240" w:line="274" w:lineRule="exact"/>
        <w:ind w:left="-284" w:firstLine="0"/>
        <w:jc w:val="both"/>
      </w:pPr>
      <w:r w:rsidRPr="00723248">
        <w:t xml:space="preserve">предоставлять отпуск без сохранения заработной платы по заявлению работника для </w:t>
      </w:r>
      <w:r w:rsidRPr="00723248">
        <w:lastRenderedPageBreak/>
        <w:t>повышения квалификации по личному желанию только в каникулярное время, но не чаще 1 раза в 2 года.</w:t>
      </w:r>
    </w:p>
    <w:p w:rsidR="00B6337B" w:rsidRPr="00723248" w:rsidRDefault="00B6337B" w:rsidP="00C20BCB">
      <w:pPr>
        <w:keepNext/>
        <w:keepLines/>
        <w:widowControl w:val="0"/>
        <w:numPr>
          <w:ilvl w:val="0"/>
          <w:numId w:val="35"/>
        </w:numPr>
        <w:tabs>
          <w:tab w:val="left" w:pos="398"/>
        </w:tabs>
        <w:spacing w:line="274" w:lineRule="exact"/>
        <w:ind w:left="-284" w:hanging="360"/>
        <w:jc w:val="center"/>
        <w:outlineLvl w:val="0"/>
        <w:rPr>
          <w:b/>
        </w:rPr>
      </w:pPr>
      <w:bookmarkStart w:id="3" w:name="bookmark0"/>
      <w:r w:rsidRPr="00723248">
        <w:rPr>
          <w:b/>
        </w:rPr>
        <w:t>ПРАВА И ОБЯЗАННОСТИ ПЕДАГОГИЧЕСКИХ РАБОТНИКОВ</w:t>
      </w:r>
      <w:bookmarkEnd w:id="3"/>
    </w:p>
    <w:p w:rsidR="00866F44" w:rsidRPr="00723248" w:rsidRDefault="00B6337B" w:rsidP="00C20BCB">
      <w:pPr>
        <w:widowControl w:val="0"/>
        <w:numPr>
          <w:ilvl w:val="0"/>
          <w:numId w:val="38"/>
        </w:numPr>
        <w:tabs>
          <w:tab w:val="left" w:pos="567"/>
          <w:tab w:val="left" w:pos="1134"/>
        </w:tabs>
        <w:spacing w:line="274" w:lineRule="exact"/>
        <w:ind w:left="-284" w:firstLine="567"/>
        <w:jc w:val="both"/>
      </w:pPr>
      <w:r w:rsidRPr="00723248">
        <w:t>В соответствии со ст.47 п.5 Закона об образовании и ст. 187 ТК РФ</w:t>
      </w:r>
      <w:r w:rsidR="00866F44" w:rsidRPr="00723248">
        <w:t>:</w:t>
      </w:r>
    </w:p>
    <w:p w:rsidR="00B6337B" w:rsidRPr="00723248" w:rsidRDefault="00866F44" w:rsidP="00866F44">
      <w:pPr>
        <w:widowControl w:val="0"/>
        <w:tabs>
          <w:tab w:val="left" w:pos="567"/>
          <w:tab w:val="left" w:pos="1134"/>
        </w:tabs>
        <w:spacing w:line="274" w:lineRule="exact"/>
        <w:ind w:left="283"/>
        <w:jc w:val="both"/>
      </w:pPr>
      <w:r w:rsidRPr="00723248">
        <w:rPr>
          <w:b/>
        </w:rPr>
        <w:t>3.1.1.Р</w:t>
      </w:r>
      <w:r w:rsidR="00B6337B" w:rsidRPr="00723248">
        <w:rPr>
          <w:b/>
        </w:rPr>
        <w:t>аботник имеет право:</w:t>
      </w:r>
    </w:p>
    <w:p w:rsidR="00B6337B" w:rsidRPr="00723248" w:rsidRDefault="00B6337B" w:rsidP="00C20BCB">
      <w:pPr>
        <w:widowControl w:val="0"/>
        <w:numPr>
          <w:ilvl w:val="0"/>
          <w:numId w:val="72"/>
        </w:numPr>
        <w:tabs>
          <w:tab w:val="left" w:pos="0"/>
          <w:tab w:val="left" w:pos="567"/>
        </w:tabs>
        <w:spacing w:line="274" w:lineRule="exact"/>
        <w:ind w:left="-284"/>
        <w:jc w:val="both"/>
      </w:pPr>
      <w:r w:rsidRPr="00723248">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B6337B" w:rsidRPr="00723248" w:rsidRDefault="00B6337B" w:rsidP="00C20BCB">
      <w:pPr>
        <w:widowControl w:val="0"/>
        <w:numPr>
          <w:ilvl w:val="0"/>
          <w:numId w:val="72"/>
        </w:numPr>
        <w:tabs>
          <w:tab w:val="left" w:pos="0"/>
          <w:tab w:val="left" w:pos="193"/>
          <w:tab w:val="left" w:pos="567"/>
        </w:tabs>
        <w:spacing w:line="274" w:lineRule="exact"/>
        <w:ind w:left="-284"/>
        <w:jc w:val="both"/>
      </w:pPr>
      <w:r w:rsidRPr="00723248">
        <w:t xml:space="preserve">на оплату командировочных расходов при повышении квалификации по направлению администрации </w:t>
      </w:r>
      <w:r w:rsidR="00866F44" w:rsidRPr="00723248">
        <w:t>Учреждения</w:t>
      </w:r>
      <w:r w:rsidRPr="00723248">
        <w:t xml:space="preserve"> в другой </w:t>
      </w:r>
      <w:r w:rsidR="00866F44" w:rsidRPr="00723248">
        <w:t>город</w:t>
      </w:r>
      <w:r w:rsidRPr="00723248">
        <w:t>;</w:t>
      </w:r>
    </w:p>
    <w:p w:rsidR="00B6337B" w:rsidRPr="00723248" w:rsidRDefault="00B6337B" w:rsidP="00C20BCB">
      <w:pPr>
        <w:widowControl w:val="0"/>
        <w:numPr>
          <w:ilvl w:val="0"/>
          <w:numId w:val="72"/>
        </w:numPr>
        <w:tabs>
          <w:tab w:val="left" w:pos="0"/>
          <w:tab w:val="left" w:pos="567"/>
        </w:tabs>
        <w:spacing w:line="274" w:lineRule="exact"/>
        <w:ind w:left="-284"/>
        <w:jc w:val="both"/>
      </w:pPr>
      <w:r w:rsidRPr="00723248">
        <w:t xml:space="preserve">на повышение квалификации по личному желанию в сроки и на условиях, согласованных с администрацией </w:t>
      </w:r>
      <w:r w:rsidR="00866F44" w:rsidRPr="00723248">
        <w:t>Учреждения</w:t>
      </w:r>
      <w:r w:rsidRPr="00723248">
        <w:t>;</w:t>
      </w:r>
    </w:p>
    <w:p w:rsidR="00B6337B" w:rsidRPr="00723248" w:rsidRDefault="00B6337B" w:rsidP="00C20BCB">
      <w:pPr>
        <w:widowControl w:val="0"/>
        <w:numPr>
          <w:ilvl w:val="0"/>
          <w:numId w:val="72"/>
        </w:numPr>
        <w:tabs>
          <w:tab w:val="left" w:pos="0"/>
          <w:tab w:val="left" w:pos="169"/>
          <w:tab w:val="left" w:pos="567"/>
        </w:tabs>
        <w:spacing w:line="274" w:lineRule="exact"/>
        <w:ind w:left="-284"/>
        <w:jc w:val="both"/>
      </w:pPr>
      <w:r w:rsidRPr="00723248">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B6337B" w:rsidRPr="00723248" w:rsidRDefault="00B6337B" w:rsidP="00C20BCB">
      <w:pPr>
        <w:pStyle w:val="af9"/>
        <w:widowControl w:val="0"/>
        <w:numPr>
          <w:ilvl w:val="2"/>
          <w:numId w:val="73"/>
        </w:numPr>
        <w:tabs>
          <w:tab w:val="left" w:pos="428"/>
          <w:tab w:val="left" w:pos="567"/>
          <w:tab w:val="left" w:pos="1134"/>
        </w:tabs>
        <w:spacing w:line="274" w:lineRule="exact"/>
        <w:jc w:val="both"/>
        <w:rPr>
          <w:b/>
        </w:rPr>
      </w:pPr>
      <w:r w:rsidRPr="00723248">
        <w:rPr>
          <w:b/>
        </w:rPr>
        <w:t>Работник обязан:</w:t>
      </w:r>
    </w:p>
    <w:p w:rsidR="00B6337B" w:rsidRPr="00723248" w:rsidRDefault="00B6337B" w:rsidP="00C20BCB">
      <w:pPr>
        <w:widowControl w:val="0"/>
        <w:numPr>
          <w:ilvl w:val="0"/>
          <w:numId w:val="74"/>
        </w:numPr>
        <w:tabs>
          <w:tab w:val="left" w:pos="0"/>
          <w:tab w:val="left" w:pos="567"/>
        </w:tabs>
        <w:spacing w:line="274" w:lineRule="exact"/>
        <w:ind w:left="-284"/>
        <w:jc w:val="both"/>
      </w:pPr>
      <w:r w:rsidRPr="00723248">
        <w:t>эффективно использовать время, предоставленное работнику для повышения его профессионального роста;</w:t>
      </w:r>
    </w:p>
    <w:p w:rsidR="00B6337B" w:rsidRPr="00723248" w:rsidRDefault="00B6337B" w:rsidP="00C20BCB">
      <w:pPr>
        <w:widowControl w:val="0"/>
        <w:numPr>
          <w:ilvl w:val="0"/>
          <w:numId w:val="74"/>
        </w:numPr>
        <w:tabs>
          <w:tab w:val="left" w:pos="0"/>
          <w:tab w:val="left" w:pos="289"/>
          <w:tab w:val="left" w:pos="567"/>
        </w:tabs>
        <w:spacing w:after="240" w:line="274" w:lineRule="exact"/>
        <w:ind w:left="-284"/>
        <w:jc w:val="both"/>
      </w:pPr>
      <w:r w:rsidRPr="00723248">
        <w:t xml:space="preserve">сдать </w:t>
      </w:r>
      <w:r w:rsidR="00866F44" w:rsidRPr="00723248">
        <w:t>руководителю Учреждения</w:t>
      </w:r>
      <w:r w:rsidRPr="00723248">
        <w:t xml:space="preserve"> копию документа, подтверждающего повышение профессиональной квалификации.</w:t>
      </w:r>
    </w:p>
    <w:p w:rsidR="00B6337B" w:rsidRPr="00723248" w:rsidRDefault="00B6337B" w:rsidP="00F70413">
      <w:pPr>
        <w:keepNext/>
        <w:keepLines/>
        <w:ind w:left="-284"/>
        <w:jc w:val="center"/>
        <w:rPr>
          <w:b/>
        </w:rPr>
      </w:pPr>
      <w:bookmarkStart w:id="4" w:name="bookmark1"/>
      <w:r w:rsidRPr="00723248">
        <w:rPr>
          <w:b/>
          <w:lang w:val="en-US"/>
        </w:rPr>
        <w:t>IV</w:t>
      </w:r>
      <w:r w:rsidRPr="00723248">
        <w:rPr>
          <w:b/>
        </w:rPr>
        <w:t>. ЗАКЛЮЧЕНИЕ</w:t>
      </w:r>
      <w:bookmarkEnd w:id="4"/>
    </w:p>
    <w:p w:rsidR="00B6337B" w:rsidRPr="00723248" w:rsidRDefault="00B6337B" w:rsidP="00F70413">
      <w:pPr>
        <w:widowControl w:val="0"/>
        <w:tabs>
          <w:tab w:val="left" w:pos="289"/>
        </w:tabs>
        <w:spacing w:line="274" w:lineRule="exact"/>
        <w:ind w:left="-284" w:firstLine="689"/>
        <w:jc w:val="both"/>
      </w:pPr>
      <w:r w:rsidRPr="00723248">
        <w:t>Контроль за выполнением настоящего локального акта осуществляет администрация, профсоюзный комитет в соответствии со статьей 37.</w:t>
      </w:r>
    </w:p>
    <w:p w:rsidR="00B6337B" w:rsidRPr="00723248" w:rsidRDefault="00B6337B" w:rsidP="00F70413">
      <w:pPr>
        <w:widowControl w:val="0"/>
        <w:tabs>
          <w:tab w:val="left" w:pos="289"/>
        </w:tabs>
        <w:spacing w:line="274" w:lineRule="exact"/>
        <w:ind w:left="-284"/>
        <w:jc w:val="both"/>
      </w:pPr>
    </w:p>
    <w:p w:rsidR="00B6337B" w:rsidRPr="00723248" w:rsidRDefault="00B6337B" w:rsidP="00F70413">
      <w:pPr>
        <w:widowControl w:val="0"/>
        <w:tabs>
          <w:tab w:val="left" w:pos="289"/>
        </w:tabs>
        <w:spacing w:line="274" w:lineRule="exact"/>
        <w:ind w:left="-284"/>
        <w:jc w:val="both"/>
      </w:pPr>
    </w:p>
    <w:p w:rsidR="00B6337B" w:rsidRPr="00723248" w:rsidRDefault="00B6337B" w:rsidP="00F70413">
      <w:pPr>
        <w:widowControl w:val="0"/>
        <w:tabs>
          <w:tab w:val="left" w:pos="289"/>
        </w:tabs>
        <w:spacing w:line="274" w:lineRule="exact"/>
        <w:ind w:left="-284"/>
        <w:jc w:val="both"/>
      </w:pPr>
    </w:p>
    <w:p w:rsidR="00B6337B" w:rsidRPr="00723248" w:rsidRDefault="00B6337B" w:rsidP="00F70413">
      <w:pPr>
        <w:widowControl w:val="0"/>
        <w:tabs>
          <w:tab w:val="left" w:pos="289"/>
        </w:tabs>
        <w:spacing w:line="274" w:lineRule="exact"/>
        <w:ind w:left="-284"/>
        <w:jc w:val="both"/>
      </w:pPr>
    </w:p>
    <w:p w:rsidR="00B6337B" w:rsidRPr="00723248" w:rsidRDefault="00B6337B" w:rsidP="00F70413">
      <w:pPr>
        <w:widowControl w:val="0"/>
        <w:tabs>
          <w:tab w:val="left" w:pos="289"/>
        </w:tabs>
        <w:spacing w:line="274" w:lineRule="exact"/>
        <w:ind w:left="-284"/>
        <w:jc w:val="both"/>
      </w:pPr>
    </w:p>
    <w:p w:rsidR="00B6337B" w:rsidRPr="00723248"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B6337B" w:rsidRPr="00723248"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B6337B" w:rsidRPr="00723248"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B6337B" w:rsidRPr="00723248" w:rsidRDefault="00B6337B" w:rsidP="00F70413">
      <w:pPr>
        <w:widowControl w:val="0"/>
        <w:shd w:val="clear" w:color="auto" w:fill="FFFFFF"/>
        <w:tabs>
          <w:tab w:val="left" w:pos="926"/>
          <w:tab w:val="left" w:leader="underscore" w:pos="4464"/>
        </w:tabs>
        <w:suppressAutoHyphens/>
        <w:autoSpaceDE w:val="0"/>
        <w:autoSpaceDN w:val="0"/>
        <w:adjustRightInd w:val="0"/>
        <w:ind w:left="-284"/>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widowControl w:val="0"/>
        <w:shd w:val="clear" w:color="auto" w:fill="FFFFFF"/>
        <w:tabs>
          <w:tab w:val="left" w:pos="926"/>
          <w:tab w:val="left" w:leader="underscore" w:pos="4464"/>
        </w:tabs>
        <w:suppressAutoHyphens/>
        <w:autoSpaceDE w:val="0"/>
        <w:autoSpaceDN w:val="0"/>
        <w:adjustRightInd w:val="0"/>
        <w:ind w:right="-568"/>
        <w:jc w:val="right"/>
        <w:rPr>
          <w:i/>
          <w:sz w:val="29"/>
          <w:szCs w:val="29"/>
        </w:rPr>
      </w:pPr>
    </w:p>
    <w:p w:rsidR="00B6337B" w:rsidRPr="00723248" w:rsidRDefault="00B6337B" w:rsidP="00B6337B">
      <w:pPr>
        <w:ind w:right="-568"/>
        <w:jc w:val="right"/>
        <w:rPr>
          <w:i/>
        </w:rPr>
      </w:pPr>
    </w:p>
    <w:p w:rsidR="00B6337B" w:rsidRDefault="00B6337B" w:rsidP="00B6337B">
      <w:pPr>
        <w:ind w:right="-568"/>
        <w:jc w:val="right"/>
        <w:rPr>
          <w:i/>
        </w:rPr>
      </w:pPr>
    </w:p>
    <w:p w:rsidR="008273A8" w:rsidRDefault="008273A8" w:rsidP="00B6337B">
      <w:pPr>
        <w:ind w:right="-568"/>
        <w:jc w:val="right"/>
        <w:rPr>
          <w:i/>
        </w:rPr>
      </w:pPr>
    </w:p>
    <w:p w:rsidR="008273A8" w:rsidRDefault="008273A8" w:rsidP="00B6337B">
      <w:pPr>
        <w:ind w:right="-568"/>
        <w:jc w:val="right"/>
        <w:rPr>
          <w:i/>
        </w:rPr>
      </w:pPr>
    </w:p>
    <w:p w:rsidR="008273A8" w:rsidRDefault="008273A8" w:rsidP="00B6337B">
      <w:pPr>
        <w:ind w:right="-568"/>
        <w:jc w:val="right"/>
        <w:rPr>
          <w:i/>
        </w:rPr>
      </w:pPr>
    </w:p>
    <w:p w:rsidR="008273A8" w:rsidRPr="00723248" w:rsidRDefault="008273A8" w:rsidP="00B6337B">
      <w:pPr>
        <w:ind w:right="-568"/>
        <w:jc w:val="right"/>
        <w:rPr>
          <w:i/>
        </w:rPr>
      </w:pPr>
    </w:p>
    <w:p w:rsidR="00B6337B" w:rsidRPr="00723248" w:rsidRDefault="00B6337B" w:rsidP="00B6337B">
      <w:pPr>
        <w:ind w:right="-568"/>
        <w:jc w:val="right"/>
        <w:rPr>
          <w:i/>
        </w:rPr>
      </w:pPr>
    </w:p>
    <w:p w:rsidR="00B6337B" w:rsidRPr="00723248" w:rsidRDefault="00B6337B" w:rsidP="00B6337B">
      <w:pPr>
        <w:ind w:right="-568"/>
        <w:jc w:val="right"/>
        <w:rPr>
          <w:i/>
        </w:rPr>
      </w:pPr>
    </w:p>
    <w:p w:rsidR="00A81748" w:rsidRPr="00723248" w:rsidRDefault="00A81748" w:rsidP="00A81748">
      <w:pPr>
        <w:widowControl w:val="0"/>
        <w:jc w:val="right"/>
        <w:outlineLvl w:val="1"/>
        <w:rPr>
          <w:bCs/>
          <w:i/>
        </w:rPr>
      </w:pPr>
      <w:r w:rsidRPr="00723248">
        <w:rPr>
          <w:bCs/>
          <w:i/>
        </w:rPr>
        <w:t>Приложение №1</w:t>
      </w:r>
      <w:r w:rsidR="00BA63D0">
        <w:rPr>
          <w:bCs/>
          <w:i/>
        </w:rPr>
        <w:t>7</w:t>
      </w:r>
    </w:p>
    <w:p w:rsidR="00A81748" w:rsidRPr="00723248" w:rsidRDefault="00A81748" w:rsidP="00A81748">
      <w:pPr>
        <w:widowControl w:val="0"/>
        <w:jc w:val="right"/>
        <w:outlineLvl w:val="1"/>
        <w:rPr>
          <w:bCs/>
          <w:i/>
        </w:rPr>
      </w:pPr>
    </w:p>
    <w:tbl>
      <w:tblPr>
        <w:tblW w:w="0" w:type="auto"/>
        <w:tblLayout w:type="fixed"/>
        <w:tblLook w:val="04A0"/>
      </w:tblPr>
      <w:tblGrid>
        <w:gridCol w:w="4785"/>
        <w:gridCol w:w="4786"/>
      </w:tblGrid>
      <w:tr w:rsidR="008273A8" w:rsidRPr="00723248" w:rsidTr="00135FE3">
        <w:tc>
          <w:tcPr>
            <w:tcW w:w="4785" w:type="dxa"/>
            <w:hideMark/>
          </w:tcPr>
          <w:p w:rsidR="008273A8" w:rsidRPr="00B632C9" w:rsidRDefault="008273A8" w:rsidP="006A7632">
            <w:pPr>
              <w:pStyle w:val="ae"/>
              <w:rPr>
                <w:b/>
              </w:rPr>
            </w:pPr>
            <w:r w:rsidRPr="00B632C9">
              <w:rPr>
                <w:b/>
              </w:rPr>
              <w:t>«СОГЛАСОВАНО»</w:t>
            </w:r>
          </w:p>
        </w:tc>
        <w:tc>
          <w:tcPr>
            <w:tcW w:w="4786" w:type="dxa"/>
            <w:hideMark/>
          </w:tcPr>
          <w:p w:rsidR="008273A8" w:rsidRPr="00B632C9" w:rsidRDefault="008273A8" w:rsidP="006A7632">
            <w:pPr>
              <w:pStyle w:val="ae"/>
              <w:rPr>
                <w:b/>
              </w:rPr>
            </w:pPr>
            <w:r w:rsidRPr="00B632C9">
              <w:rPr>
                <w:b/>
              </w:rPr>
              <w:t>«УТВЕРЖДЕНО»</w:t>
            </w:r>
          </w:p>
        </w:tc>
      </w:tr>
      <w:tr w:rsidR="008273A8" w:rsidRPr="00723248" w:rsidTr="00135FE3">
        <w:tc>
          <w:tcPr>
            <w:tcW w:w="4785" w:type="dxa"/>
            <w:hideMark/>
          </w:tcPr>
          <w:p w:rsidR="008273A8" w:rsidRPr="00B632C9" w:rsidRDefault="008273A8" w:rsidP="006A7632">
            <w:pPr>
              <w:pStyle w:val="ae"/>
            </w:pPr>
            <w:r w:rsidRPr="00B632C9">
              <w:t>Председатель профсоюзного</w:t>
            </w:r>
          </w:p>
          <w:p w:rsidR="008273A8" w:rsidRPr="00B632C9" w:rsidRDefault="008273A8" w:rsidP="006A7632">
            <w:pPr>
              <w:pStyle w:val="ae"/>
            </w:pPr>
            <w:r w:rsidRPr="00B632C9">
              <w:t>комитета МБ</w:t>
            </w:r>
            <w:r>
              <w:t>Д</w:t>
            </w:r>
            <w:r w:rsidRPr="00B632C9">
              <w:t>ОУ «Детский сад №44 Лейсан» ЗМР РТ</w:t>
            </w:r>
          </w:p>
        </w:tc>
        <w:tc>
          <w:tcPr>
            <w:tcW w:w="4786" w:type="dxa"/>
            <w:hideMark/>
          </w:tcPr>
          <w:p w:rsidR="008273A8" w:rsidRPr="00B632C9" w:rsidRDefault="008273A8" w:rsidP="006A7632">
            <w:pPr>
              <w:pStyle w:val="ae"/>
            </w:pPr>
            <w:r w:rsidRPr="00B632C9">
              <w:t>Заведующий  МБДОУ «Детский сад №44 Лейсан»ЗМР РТ</w:t>
            </w:r>
          </w:p>
        </w:tc>
      </w:tr>
      <w:tr w:rsidR="008273A8" w:rsidRPr="00723248" w:rsidTr="00135FE3">
        <w:tc>
          <w:tcPr>
            <w:tcW w:w="4785" w:type="dxa"/>
            <w:hideMark/>
          </w:tcPr>
          <w:p w:rsidR="008273A8" w:rsidRPr="00B632C9" w:rsidRDefault="008273A8" w:rsidP="006A7632">
            <w:pPr>
              <w:pStyle w:val="ae"/>
            </w:pPr>
            <w:r w:rsidRPr="00B632C9">
              <w:t>_________________ /Ахмитшина Р.Г./</w:t>
            </w:r>
          </w:p>
        </w:tc>
        <w:tc>
          <w:tcPr>
            <w:tcW w:w="4786" w:type="dxa"/>
            <w:hideMark/>
          </w:tcPr>
          <w:p w:rsidR="008273A8" w:rsidRPr="00B632C9" w:rsidRDefault="008273A8" w:rsidP="006A7632">
            <w:pPr>
              <w:pStyle w:val="ae"/>
            </w:pPr>
            <w:r>
              <w:t>_______________</w:t>
            </w:r>
            <w:r w:rsidRPr="00B632C9">
              <w:t>/Бурганова Ф.А./</w:t>
            </w:r>
          </w:p>
        </w:tc>
      </w:tr>
      <w:tr w:rsidR="008273A8" w:rsidRPr="00723248" w:rsidTr="00135FE3">
        <w:tc>
          <w:tcPr>
            <w:tcW w:w="4785" w:type="dxa"/>
            <w:hideMark/>
          </w:tcPr>
          <w:p w:rsidR="008273A8" w:rsidRPr="00B632C9" w:rsidRDefault="008273A8" w:rsidP="006A7632">
            <w:pPr>
              <w:pStyle w:val="ae"/>
            </w:pPr>
            <w:r>
              <w:t>«____»______________2024</w:t>
            </w:r>
            <w:r w:rsidRPr="00B632C9">
              <w:t>г.</w:t>
            </w:r>
          </w:p>
        </w:tc>
        <w:tc>
          <w:tcPr>
            <w:tcW w:w="4786" w:type="dxa"/>
            <w:hideMark/>
          </w:tcPr>
          <w:p w:rsidR="008273A8" w:rsidRPr="00B632C9" w:rsidRDefault="008273A8" w:rsidP="006A7632">
            <w:pPr>
              <w:pStyle w:val="ae"/>
            </w:pPr>
            <w:r>
              <w:t>«____»___________2024</w:t>
            </w:r>
            <w:r w:rsidRPr="00B632C9">
              <w:t>г.</w:t>
            </w:r>
          </w:p>
        </w:tc>
      </w:tr>
    </w:tbl>
    <w:p w:rsidR="00A81748" w:rsidRPr="00723248" w:rsidRDefault="00A81748" w:rsidP="00A81748">
      <w:pPr>
        <w:widowControl w:val="0"/>
        <w:jc w:val="right"/>
        <w:outlineLvl w:val="1"/>
        <w:rPr>
          <w:bCs/>
          <w:i/>
        </w:rPr>
      </w:pPr>
    </w:p>
    <w:p w:rsidR="00A81748" w:rsidRPr="00723248" w:rsidRDefault="00A81748" w:rsidP="00A81748">
      <w:pPr>
        <w:widowControl w:val="0"/>
        <w:jc w:val="center"/>
        <w:outlineLvl w:val="1"/>
        <w:rPr>
          <w:b/>
          <w:bCs/>
          <w:sz w:val="28"/>
          <w:szCs w:val="28"/>
        </w:rPr>
      </w:pPr>
    </w:p>
    <w:p w:rsidR="00A81748" w:rsidRPr="00723248" w:rsidRDefault="00A81748" w:rsidP="00A81748">
      <w:pPr>
        <w:widowControl w:val="0"/>
        <w:jc w:val="center"/>
        <w:outlineLvl w:val="1"/>
        <w:rPr>
          <w:b/>
          <w:bCs/>
        </w:rPr>
      </w:pPr>
      <w:r w:rsidRPr="00723248">
        <w:rPr>
          <w:b/>
          <w:bCs/>
        </w:rPr>
        <w:t xml:space="preserve">ПОЛОЖЕНИЕ </w:t>
      </w:r>
    </w:p>
    <w:p w:rsidR="008273A8" w:rsidRPr="00723248" w:rsidRDefault="00A81748" w:rsidP="008273A8">
      <w:pPr>
        <w:widowControl w:val="0"/>
        <w:jc w:val="center"/>
        <w:outlineLvl w:val="1"/>
        <w:rPr>
          <w:b/>
          <w:bCs/>
        </w:rPr>
      </w:pPr>
      <w:r w:rsidRPr="00723248">
        <w:rPr>
          <w:b/>
          <w:bCs/>
        </w:rPr>
        <w:t>о комиссии по урегулированию споров между</w:t>
      </w:r>
      <w:r w:rsidR="008273A8">
        <w:rPr>
          <w:b/>
          <w:bCs/>
        </w:rPr>
        <w:t xml:space="preserve"> </w:t>
      </w:r>
      <w:r w:rsidR="008273A8" w:rsidRPr="00723248">
        <w:rPr>
          <w:b/>
          <w:bCs/>
        </w:rPr>
        <w:t>участниками</w:t>
      </w:r>
      <w:r w:rsidR="008273A8">
        <w:rPr>
          <w:b/>
          <w:bCs/>
        </w:rPr>
        <w:t xml:space="preserve"> </w:t>
      </w:r>
      <w:r w:rsidR="008273A8" w:rsidRPr="00723248">
        <w:rPr>
          <w:b/>
          <w:bCs/>
        </w:rPr>
        <w:t>образоват</w:t>
      </w:r>
      <w:r w:rsidR="008273A8">
        <w:rPr>
          <w:b/>
          <w:bCs/>
        </w:rPr>
        <w:t xml:space="preserve">ельных </w:t>
      </w:r>
      <w:r w:rsidR="008273A8" w:rsidRPr="00723248">
        <w:rPr>
          <w:b/>
          <w:bCs/>
        </w:rPr>
        <w:t>отношений</w:t>
      </w:r>
      <w:r w:rsidR="008273A8" w:rsidRPr="008273A8">
        <w:rPr>
          <w:b/>
        </w:rPr>
        <w:t xml:space="preserve"> </w:t>
      </w:r>
      <w:r w:rsidR="008273A8" w:rsidRPr="009D53AC">
        <w:rPr>
          <w:b/>
        </w:rPr>
        <w:t>муниципального бюджетного дошкольного образовательного</w:t>
      </w:r>
    </w:p>
    <w:p w:rsidR="00A81748" w:rsidRPr="00723248" w:rsidRDefault="008273A8" w:rsidP="008273A8">
      <w:pPr>
        <w:widowControl w:val="0"/>
        <w:jc w:val="center"/>
        <w:outlineLvl w:val="1"/>
        <w:rPr>
          <w:b/>
          <w:bCs/>
        </w:rPr>
      </w:pPr>
      <w:r w:rsidRPr="009D53AC">
        <w:rPr>
          <w:b/>
        </w:rPr>
        <w:t xml:space="preserve">учреждения «Детский сад </w:t>
      </w:r>
      <w:r w:rsidRPr="00F11DBF">
        <w:rPr>
          <w:b/>
        </w:rPr>
        <w:t>№44 Лейсан» села Мамадыш-Акилово</w:t>
      </w:r>
      <w:r>
        <w:rPr>
          <w:b/>
        </w:rPr>
        <w:t xml:space="preserve"> </w:t>
      </w:r>
      <w:r w:rsidRPr="009D53AC">
        <w:rPr>
          <w:b/>
        </w:rPr>
        <w:t>Зеленодольского</w:t>
      </w:r>
      <w:r>
        <w:rPr>
          <w:b/>
          <w:bCs/>
        </w:rPr>
        <w:t xml:space="preserve">  </w:t>
      </w:r>
      <w:r w:rsidRPr="009D53AC">
        <w:rPr>
          <w:b/>
        </w:rPr>
        <w:t>муниципаль</w:t>
      </w:r>
      <w:r>
        <w:rPr>
          <w:b/>
        </w:rPr>
        <w:t>ного района Республики Татарстан</w:t>
      </w:r>
    </w:p>
    <w:p w:rsidR="008273A8" w:rsidRPr="00723248" w:rsidRDefault="008273A8" w:rsidP="008273A8">
      <w:pPr>
        <w:widowControl w:val="0"/>
        <w:jc w:val="center"/>
        <w:outlineLvl w:val="1"/>
        <w:rPr>
          <w:b/>
          <w:bCs/>
        </w:rPr>
      </w:pPr>
    </w:p>
    <w:p w:rsidR="00A81748" w:rsidRPr="00723248" w:rsidRDefault="00A81748" w:rsidP="00C20BCB">
      <w:pPr>
        <w:pStyle w:val="af9"/>
        <w:widowControl w:val="0"/>
        <w:numPr>
          <w:ilvl w:val="0"/>
          <w:numId w:val="64"/>
        </w:numPr>
        <w:tabs>
          <w:tab w:val="left" w:pos="1985"/>
          <w:tab w:val="left" w:pos="2835"/>
        </w:tabs>
        <w:ind w:left="0"/>
        <w:contextualSpacing/>
        <w:jc w:val="center"/>
        <w:outlineLvl w:val="1"/>
        <w:rPr>
          <w:b/>
          <w:bCs/>
        </w:rPr>
      </w:pPr>
      <w:bookmarkStart w:id="5" w:name="bookmark2"/>
      <w:r w:rsidRPr="00723248">
        <w:rPr>
          <w:b/>
          <w:bCs/>
        </w:rPr>
        <w:t>ОБЩИЕ ПОЛОЖЕНИЯ</w:t>
      </w:r>
      <w:bookmarkEnd w:id="5"/>
    </w:p>
    <w:p w:rsidR="00A81748" w:rsidRPr="00723248" w:rsidRDefault="00A81748" w:rsidP="00A81748">
      <w:pPr>
        <w:widowControl w:val="0"/>
        <w:tabs>
          <w:tab w:val="left" w:pos="1031"/>
        </w:tabs>
        <w:jc w:val="both"/>
      </w:pPr>
      <w:r w:rsidRPr="00723248">
        <w:t xml:space="preserve">          1. Настоящее </w:t>
      </w:r>
      <w:r w:rsidR="0079573C" w:rsidRPr="00723248">
        <w:t>П</w:t>
      </w:r>
      <w:r w:rsidRPr="00723248">
        <w:t>оложение (далее — Положение) разработано в соответствии с Федеральным законом от 29 декабря 2012 года</w:t>
      </w:r>
      <w:r w:rsidR="008273A8">
        <w:t xml:space="preserve"> </w:t>
      </w:r>
      <w:r w:rsidRPr="00723248">
        <w:t>№ 273-ФЗ «Об образовании в Российской Федерации» (далее - Федеральный закон № 273).</w:t>
      </w:r>
    </w:p>
    <w:p w:rsidR="00A81748" w:rsidRPr="00723248" w:rsidRDefault="00A81748" w:rsidP="00C20BCB">
      <w:pPr>
        <w:pStyle w:val="af9"/>
        <w:widowControl w:val="0"/>
        <w:numPr>
          <w:ilvl w:val="0"/>
          <w:numId w:val="64"/>
        </w:numPr>
        <w:tabs>
          <w:tab w:val="left" w:pos="1086"/>
          <w:tab w:val="left" w:leader="underscore" w:pos="9442"/>
        </w:tabs>
        <w:ind w:left="0" w:firstLine="709"/>
        <w:contextualSpacing/>
        <w:jc w:val="both"/>
      </w:pPr>
      <w:r w:rsidRPr="00723248">
        <w:t>Комиссия по урегулированию споров между участниками образовательных отношений в МБ</w:t>
      </w:r>
      <w:r w:rsidR="007B3DB6" w:rsidRPr="00723248">
        <w:t>Д</w:t>
      </w:r>
      <w:r w:rsidR="008273A8">
        <w:t>ОУ «Детский сад №44 Лейсан» ЗМР РТ</w:t>
      </w:r>
      <w:r w:rsidRPr="00723248">
        <w:t xml:space="preserve">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81748" w:rsidRPr="00723248" w:rsidRDefault="00A81748" w:rsidP="00A81748">
      <w:pPr>
        <w:widowControl w:val="0"/>
        <w:jc w:val="both"/>
        <w:rPr>
          <w:sz w:val="28"/>
          <w:szCs w:val="28"/>
        </w:rPr>
      </w:pPr>
    </w:p>
    <w:p w:rsidR="00A81748" w:rsidRPr="00723248" w:rsidRDefault="00A81748" w:rsidP="00A81748">
      <w:pPr>
        <w:widowControl w:val="0"/>
        <w:spacing w:line="226" w:lineRule="exact"/>
        <w:ind w:firstLine="708"/>
        <w:jc w:val="both"/>
        <w:rPr>
          <w:sz w:val="20"/>
          <w:szCs w:val="20"/>
        </w:rPr>
      </w:pPr>
      <w:r w:rsidRPr="00723248">
        <w:rPr>
          <w:sz w:val="20"/>
          <w:szCs w:val="20"/>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A81748" w:rsidRPr="00723248" w:rsidRDefault="00A81748" w:rsidP="00A81748">
      <w:pPr>
        <w:widowControl w:val="0"/>
        <w:spacing w:line="226" w:lineRule="exact"/>
        <w:ind w:firstLine="708"/>
        <w:jc w:val="both"/>
        <w:rPr>
          <w:sz w:val="20"/>
          <w:szCs w:val="20"/>
        </w:rPr>
      </w:pPr>
      <w:r w:rsidRPr="00723248">
        <w:rPr>
          <w:sz w:val="20"/>
          <w:szCs w:val="20"/>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81748" w:rsidRPr="00723248" w:rsidRDefault="00A81748" w:rsidP="00A81748">
      <w:pPr>
        <w:widowControl w:val="0"/>
        <w:spacing w:line="226" w:lineRule="exact"/>
        <w:ind w:firstLine="708"/>
        <w:jc w:val="both"/>
      </w:pPr>
    </w:p>
    <w:p w:rsidR="00A81748" w:rsidRPr="00723248" w:rsidRDefault="00A81748" w:rsidP="00C20BCB">
      <w:pPr>
        <w:widowControl w:val="0"/>
        <w:numPr>
          <w:ilvl w:val="0"/>
          <w:numId w:val="64"/>
        </w:numPr>
        <w:tabs>
          <w:tab w:val="left" w:pos="1038"/>
        </w:tabs>
        <w:ind w:left="0" w:firstLine="740"/>
        <w:jc w:val="both"/>
      </w:pPr>
      <w:r w:rsidRPr="00723248">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81748" w:rsidRPr="006A7632" w:rsidRDefault="00A81748" w:rsidP="00C20BCB">
      <w:pPr>
        <w:pStyle w:val="af9"/>
        <w:widowControl w:val="0"/>
        <w:numPr>
          <w:ilvl w:val="0"/>
          <w:numId w:val="64"/>
        </w:numPr>
        <w:tabs>
          <w:tab w:val="left" w:pos="1062"/>
        </w:tabs>
        <w:ind w:left="0" w:firstLine="709"/>
        <w:contextualSpacing/>
        <w:jc w:val="both"/>
        <w:rPr>
          <w:i/>
          <w:iCs/>
          <w:shd w:val="clear" w:color="auto" w:fill="FFFFFF"/>
          <w:lang w:bidi="ru-RU"/>
        </w:rPr>
      </w:pPr>
      <w:r w:rsidRPr="006A7632">
        <w:t xml:space="preserve">Настоящее Положение принято с учётом мнения совета родителей (законных представителей) </w:t>
      </w:r>
      <w:r w:rsidR="007B3DB6" w:rsidRPr="006A7632">
        <w:t>воспитанников</w:t>
      </w:r>
      <w:r w:rsidRPr="006A7632">
        <w:t xml:space="preserve"> (далее - совет родителей) </w:t>
      </w:r>
      <w:r w:rsidR="006A7632" w:rsidRPr="006A7632">
        <w:rPr>
          <w:i/>
          <w:iCs/>
          <w:spacing w:val="-10"/>
          <w:shd w:val="clear" w:color="auto" w:fill="FFFFFF"/>
          <w:lang w:bidi="ru-RU"/>
        </w:rPr>
        <w:t xml:space="preserve">(протокол от </w:t>
      </w:r>
      <w:r w:rsidR="006A7632" w:rsidRPr="006A7632">
        <w:rPr>
          <w:spacing w:val="-10"/>
          <w:u w:val="single"/>
          <w:shd w:val="clear" w:color="auto" w:fill="FFFFFF"/>
          <w:lang w:bidi="ru-RU"/>
        </w:rPr>
        <w:t xml:space="preserve">12 .04. 2024г. </w:t>
      </w:r>
      <w:r w:rsidR="006A7632" w:rsidRPr="006A7632">
        <w:rPr>
          <w:i/>
          <w:iCs/>
          <w:spacing w:val="-10"/>
          <w:u w:val="single"/>
          <w:shd w:val="clear" w:color="auto" w:fill="FFFFFF"/>
          <w:lang w:bidi="ru-RU"/>
        </w:rPr>
        <w:t>№2)</w:t>
      </w:r>
      <w:r w:rsidRPr="006A7632">
        <w:rPr>
          <w:i/>
          <w:iCs/>
          <w:spacing w:val="-10"/>
          <w:shd w:val="clear" w:color="auto" w:fill="FFFFFF"/>
          <w:lang w:bidi="ru-RU"/>
        </w:rPr>
        <w:t>.</w:t>
      </w:r>
    </w:p>
    <w:p w:rsidR="00A81748" w:rsidRPr="00723248" w:rsidRDefault="00A81748" w:rsidP="00A81748">
      <w:pPr>
        <w:ind w:firstLine="708"/>
        <w:jc w:val="both"/>
      </w:pPr>
      <w:r w:rsidRPr="00723248">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A81748" w:rsidRPr="00723248" w:rsidRDefault="00A81748" w:rsidP="00A81748">
      <w:pPr>
        <w:ind w:firstLine="708"/>
        <w:jc w:val="both"/>
      </w:pPr>
      <w:r w:rsidRPr="00723248">
        <w:t>6. Комиссия руководствуется в своей деятельности Конституцией Российской</w:t>
      </w:r>
      <w:r w:rsidR="007B3DB6" w:rsidRPr="00723248">
        <w:t xml:space="preserve"> Федерации, Федеральным законом «Об образовании в Российской Федерации» от 29.12.20</w:t>
      </w:r>
      <w:r w:rsidR="003C149C" w:rsidRPr="00723248">
        <w:t>12г</w:t>
      </w:r>
      <w:r w:rsidRPr="00723248">
        <w:t>№ 273</w:t>
      </w:r>
      <w:r w:rsidR="003C149C" w:rsidRPr="00723248">
        <w:t>-ФЗ</w:t>
      </w:r>
      <w:r w:rsidRPr="00723248">
        <w:t>,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81748" w:rsidRPr="00723248" w:rsidRDefault="00A81748" w:rsidP="00A81748">
      <w:pPr>
        <w:ind w:firstLine="708"/>
        <w:jc w:val="both"/>
      </w:pPr>
    </w:p>
    <w:p w:rsidR="00A81748" w:rsidRPr="00723248" w:rsidRDefault="00A81748" w:rsidP="00A81748">
      <w:pPr>
        <w:widowControl w:val="0"/>
        <w:tabs>
          <w:tab w:val="left" w:pos="2584"/>
        </w:tabs>
        <w:jc w:val="center"/>
        <w:outlineLvl w:val="1"/>
        <w:rPr>
          <w:b/>
          <w:bCs/>
        </w:rPr>
      </w:pPr>
      <w:bookmarkStart w:id="6" w:name="bookmark3"/>
      <w:r w:rsidRPr="00723248">
        <w:rPr>
          <w:b/>
          <w:bCs/>
        </w:rPr>
        <w:t>2. Порядок создания и работы Комиссии</w:t>
      </w:r>
      <w:bookmarkEnd w:id="6"/>
    </w:p>
    <w:p w:rsidR="00A81748" w:rsidRPr="00723248" w:rsidRDefault="00A81748" w:rsidP="00A81748">
      <w:pPr>
        <w:widowControl w:val="0"/>
        <w:tabs>
          <w:tab w:val="left" w:pos="1033"/>
        </w:tabs>
        <w:jc w:val="both"/>
      </w:pPr>
      <w:r w:rsidRPr="00723248">
        <w:t xml:space="preserve">            7. Комиссия создаётся приказом руководителя </w:t>
      </w:r>
      <w:r w:rsidR="0079573C" w:rsidRPr="00723248">
        <w:t>Учреждения</w:t>
      </w:r>
      <w:r w:rsidRPr="00723248">
        <w:t xml:space="preserve"> из равного числа представителей родителей (законных представителей) </w:t>
      </w:r>
      <w:r w:rsidR="003C149C" w:rsidRPr="00723248">
        <w:t>воспитанников</w:t>
      </w:r>
      <w:r w:rsidRPr="00723248">
        <w:t xml:space="preserve"> и представителей работников организации в количестве не менее 3 (трёх) человек от каждой стороны.</w:t>
      </w:r>
    </w:p>
    <w:p w:rsidR="00A81748" w:rsidRPr="00723248" w:rsidRDefault="00A81748" w:rsidP="00A81748">
      <w:pPr>
        <w:widowControl w:val="0"/>
        <w:tabs>
          <w:tab w:val="left" w:pos="1028"/>
        </w:tabs>
        <w:jc w:val="both"/>
      </w:pPr>
      <w:r w:rsidRPr="00723248">
        <w:lastRenderedPageBreak/>
        <w:tab/>
        <w:t xml:space="preserve">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w:t>
      </w:r>
      <w:r w:rsidR="003C149C" w:rsidRPr="00723248">
        <w:t>воспитанников</w:t>
      </w:r>
      <w:r w:rsidRPr="00723248">
        <w:t xml:space="preserve"> и профсоюзным комитетом организации.</w:t>
      </w:r>
    </w:p>
    <w:p w:rsidR="00A81748" w:rsidRPr="00723248" w:rsidRDefault="00A81748" w:rsidP="00C20BCB">
      <w:pPr>
        <w:widowControl w:val="0"/>
        <w:numPr>
          <w:ilvl w:val="0"/>
          <w:numId w:val="52"/>
        </w:numPr>
        <w:tabs>
          <w:tab w:val="left" w:pos="1058"/>
          <w:tab w:val="left" w:leader="underscore" w:pos="6534"/>
        </w:tabs>
        <w:jc w:val="both"/>
        <w:rPr>
          <w:i/>
          <w:iCs/>
          <w:sz w:val="19"/>
          <w:szCs w:val="19"/>
        </w:rPr>
      </w:pPr>
      <w:r w:rsidRPr="00723248">
        <w:rPr>
          <w:bCs/>
          <w:shd w:val="clear" w:color="auto" w:fill="FFFFFF"/>
          <w:lang w:bidi="ru-RU"/>
        </w:rPr>
        <w:t>Срок</w:t>
      </w:r>
      <w:r w:rsidRPr="00723248">
        <w:rPr>
          <w:b/>
          <w:bCs/>
          <w:shd w:val="clear" w:color="auto" w:fill="FFFFFF"/>
          <w:lang w:bidi="ru-RU"/>
        </w:rPr>
        <w:t xml:space="preserve"> ПОЛНОМОЧИЙ </w:t>
      </w:r>
      <w:r w:rsidRPr="00723248">
        <w:rPr>
          <w:shd w:val="clear" w:color="auto" w:fill="FFFFFF"/>
          <w:lang w:bidi="ru-RU"/>
        </w:rPr>
        <w:t>Комиссии — 1 год.</w:t>
      </w:r>
    </w:p>
    <w:p w:rsidR="00A81748" w:rsidRPr="00723248" w:rsidRDefault="00A81748" w:rsidP="00A81748">
      <w:pPr>
        <w:widowControl w:val="0"/>
        <w:tabs>
          <w:tab w:val="left" w:pos="1058"/>
          <w:tab w:val="left" w:leader="underscore" w:pos="6534"/>
        </w:tabs>
        <w:ind w:left="1068"/>
        <w:jc w:val="both"/>
        <w:rPr>
          <w:i/>
          <w:iCs/>
          <w:sz w:val="19"/>
          <w:szCs w:val="19"/>
        </w:rPr>
      </w:pPr>
    </w:p>
    <w:p w:rsidR="00A81748" w:rsidRPr="00723248" w:rsidRDefault="00A81748" w:rsidP="00A81748">
      <w:pPr>
        <w:widowControl w:val="0"/>
        <w:tabs>
          <w:tab w:val="left" w:pos="1221"/>
        </w:tabs>
        <w:jc w:val="both"/>
      </w:pPr>
      <w:r w:rsidRPr="00723248">
        <w:t xml:space="preserve">         10. Досрочное прекращение полномочий члена Комиссии предусмотрено в следующих случаях:</w:t>
      </w:r>
    </w:p>
    <w:p w:rsidR="00A81748" w:rsidRPr="00723248" w:rsidRDefault="00A81748" w:rsidP="00C20BCB">
      <w:pPr>
        <w:widowControl w:val="0"/>
        <w:numPr>
          <w:ilvl w:val="0"/>
          <w:numId w:val="53"/>
        </w:numPr>
        <w:tabs>
          <w:tab w:val="left" w:pos="1115"/>
        </w:tabs>
        <w:ind w:firstLine="760"/>
        <w:jc w:val="both"/>
      </w:pPr>
      <w:r w:rsidRPr="00723248">
        <w:t>на основании личного заявления члена Комиссии об исключении из её состава;</w:t>
      </w:r>
    </w:p>
    <w:p w:rsidR="00A81748" w:rsidRPr="00723248" w:rsidRDefault="00A81748" w:rsidP="00C20BCB">
      <w:pPr>
        <w:widowControl w:val="0"/>
        <w:numPr>
          <w:ilvl w:val="0"/>
          <w:numId w:val="53"/>
        </w:numPr>
        <w:tabs>
          <w:tab w:val="left" w:pos="1115"/>
        </w:tabs>
        <w:ind w:firstLine="760"/>
        <w:jc w:val="both"/>
      </w:pPr>
      <w:r w:rsidRPr="00723248">
        <w:t>по требованию не менее 2/3 членов Комиссии, выраженному в письменной форме;</w:t>
      </w:r>
    </w:p>
    <w:p w:rsidR="00A81748" w:rsidRPr="00723248" w:rsidRDefault="00A81748" w:rsidP="00C20BCB">
      <w:pPr>
        <w:widowControl w:val="0"/>
        <w:numPr>
          <w:ilvl w:val="0"/>
          <w:numId w:val="53"/>
        </w:numPr>
        <w:tabs>
          <w:tab w:val="left" w:pos="1130"/>
        </w:tabs>
        <w:ind w:firstLine="760"/>
        <w:jc w:val="both"/>
      </w:pPr>
      <w:r w:rsidRPr="00723248">
        <w:t>в случае прекращения членом Комиссии образовательных или трудовых отношений с организацией.</w:t>
      </w:r>
    </w:p>
    <w:p w:rsidR="00A81748" w:rsidRPr="00723248" w:rsidRDefault="00A81748" w:rsidP="00A81748">
      <w:pPr>
        <w:widowControl w:val="0"/>
        <w:tabs>
          <w:tab w:val="left" w:pos="1231"/>
        </w:tabs>
        <w:jc w:val="both"/>
      </w:pPr>
      <w:r w:rsidRPr="00723248">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81748" w:rsidRPr="00723248" w:rsidRDefault="00A81748" w:rsidP="00A81748">
      <w:pPr>
        <w:widowControl w:val="0"/>
        <w:tabs>
          <w:tab w:val="left" w:pos="1226"/>
        </w:tabs>
        <w:jc w:val="both"/>
      </w:pPr>
      <w:r w:rsidRPr="00723248">
        <w:t xml:space="preserve">          12. Члены Комиссии осуществляют свою деятельность на безвозмездной основе.</w:t>
      </w:r>
    </w:p>
    <w:p w:rsidR="00A81748" w:rsidRPr="00723248" w:rsidRDefault="00A81748" w:rsidP="00A81748">
      <w:pPr>
        <w:widowControl w:val="0"/>
        <w:tabs>
          <w:tab w:val="left" w:pos="1226"/>
        </w:tabs>
        <w:jc w:val="both"/>
      </w:pPr>
      <w:r w:rsidRPr="00723248">
        <w:t xml:space="preserve">          13. Комиссия избирает из своего состава председателя, заместителя председателя и секретаря.</w:t>
      </w:r>
    </w:p>
    <w:p w:rsidR="00A81748" w:rsidRPr="00723248" w:rsidRDefault="00A81748" w:rsidP="00A81748">
      <w:pPr>
        <w:widowControl w:val="0"/>
        <w:tabs>
          <w:tab w:val="left" w:pos="1231"/>
        </w:tabs>
        <w:jc w:val="both"/>
      </w:pPr>
      <w:r w:rsidRPr="00723248">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81748" w:rsidRPr="00723248" w:rsidRDefault="00A81748" w:rsidP="00A81748">
      <w:pPr>
        <w:widowControl w:val="0"/>
        <w:tabs>
          <w:tab w:val="left" w:pos="1226"/>
        </w:tabs>
        <w:jc w:val="both"/>
        <w:rPr>
          <w:spacing w:val="-4"/>
        </w:rPr>
      </w:pPr>
      <w:r w:rsidRPr="00723248">
        <w:rPr>
          <w:spacing w:val="-4"/>
        </w:rPr>
        <w:t>15. Председатель Комиссии осуществляет следующие функции и полномочия:</w:t>
      </w:r>
    </w:p>
    <w:p w:rsidR="00A81748" w:rsidRPr="00723248" w:rsidRDefault="00A81748" w:rsidP="00A81748">
      <w:pPr>
        <w:widowControl w:val="0"/>
        <w:tabs>
          <w:tab w:val="left" w:pos="1146"/>
        </w:tabs>
        <w:jc w:val="both"/>
        <w:rPr>
          <w:spacing w:val="-4"/>
        </w:rPr>
      </w:pPr>
      <w:r w:rsidRPr="00723248">
        <w:rPr>
          <w:spacing w:val="-4"/>
        </w:rPr>
        <w:t xml:space="preserve">        1) распределение обязанностей между членами Комиссии;</w:t>
      </w:r>
    </w:p>
    <w:p w:rsidR="00A81748" w:rsidRPr="00723248" w:rsidRDefault="00A81748" w:rsidP="00C20BCB">
      <w:pPr>
        <w:widowControl w:val="0"/>
        <w:numPr>
          <w:ilvl w:val="0"/>
          <w:numId w:val="54"/>
        </w:numPr>
        <w:tabs>
          <w:tab w:val="left" w:pos="1175"/>
        </w:tabs>
        <w:jc w:val="both"/>
        <w:rPr>
          <w:spacing w:val="-4"/>
        </w:rPr>
      </w:pPr>
      <w:r w:rsidRPr="00723248">
        <w:rPr>
          <w:spacing w:val="-4"/>
        </w:rPr>
        <w:t>утверждение повестки заседаний Комиссии;</w:t>
      </w:r>
    </w:p>
    <w:p w:rsidR="00A81748" w:rsidRPr="00723248" w:rsidRDefault="00A81748" w:rsidP="00C20BCB">
      <w:pPr>
        <w:widowControl w:val="0"/>
        <w:numPr>
          <w:ilvl w:val="0"/>
          <w:numId w:val="54"/>
        </w:numPr>
        <w:tabs>
          <w:tab w:val="left" w:pos="1179"/>
        </w:tabs>
        <w:jc w:val="both"/>
        <w:rPr>
          <w:spacing w:val="-4"/>
        </w:rPr>
      </w:pPr>
      <w:r w:rsidRPr="00723248">
        <w:rPr>
          <w:spacing w:val="-4"/>
        </w:rPr>
        <w:t>созыв заседаний Комиссии;</w:t>
      </w:r>
    </w:p>
    <w:p w:rsidR="00A81748" w:rsidRPr="00723248" w:rsidRDefault="00A81748" w:rsidP="00C20BCB">
      <w:pPr>
        <w:widowControl w:val="0"/>
        <w:numPr>
          <w:ilvl w:val="0"/>
          <w:numId w:val="54"/>
        </w:numPr>
        <w:tabs>
          <w:tab w:val="left" w:pos="1179"/>
        </w:tabs>
        <w:jc w:val="both"/>
        <w:rPr>
          <w:spacing w:val="-4"/>
        </w:rPr>
      </w:pPr>
      <w:r w:rsidRPr="00723248">
        <w:rPr>
          <w:spacing w:val="-4"/>
        </w:rPr>
        <w:t>председательство на заседаниях Комиссии;</w:t>
      </w:r>
    </w:p>
    <w:p w:rsidR="00A81748" w:rsidRPr="00723248" w:rsidRDefault="00A81748" w:rsidP="00C20BCB">
      <w:pPr>
        <w:widowControl w:val="0"/>
        <w:numPr>
          <w:ilvl w:val="0"/>
          <w:numId w:val="54"/>
        </w:numPr>
        <w:tabs>
          <w:tab w:val="left" w:pos="1179"/>
        </w:tabs>
        <w:jc w:val="both"/>
        <w:rPr>
          <w:spacing w:val="-4"/>
        </w:rPr>
      </w:pPr>
      <w:r w:rsidRPr="00723248">
        <w:rPr>
          <w:spacing w:val="-4"/>
        </w:rPr>
        <w:t>подписание протоколов заседаний и иных исходящих документов Комиссии;</w:t>
      </w:r>
    </w:p>
    <w:p w:rsidR="00A81748" w:rsidRPr="00723248" w:rsidRDefault="00A81748" w:rsidP="00C20BCB">
      <w:pPr>
        <w:widowControl w:val="0"/>
        <w:numPr>
          <w:ilvl w:val="0"/>
          <w:numId w:val="54"/>
        </w:numPr>
        <w:tabs>
          <w:tab w:val="left" w:pos="1179"/>
        </w:tabs>
        <w:jc w:val="both"/>
      </w:pPr>
      <w:r w:rsidRPr="00723248">
        <w:rPr>
          <w:spacing w:val="-4"/>
        </w:rPr>
        <w:t>общий контроль</w:t>
      </w:r>
      <w:r w:rsidRPr="00723248">
        <w:t xml:space="preserve"> за исполнением решений, принятых Комиссией.</w:t>
      </w:r>
    </w:p>
    <w:p w:rsidR="00A81748" w:rsidRPr="00723248" w:rsidRDefault="00A81748" w:rsidP="00A81748">
      <w:pPr>
        <w:widowControl w:val="0"/>
        <w:tabs>
          <w:tab w:val="left" w:pos="1221"/>
        </w:tabs>
        <w:jc w:val="both"/>
      </w:pPr>
      <w:r w:rsidRPr="00723248">
        <w:t xml:space="preserve">        16. Заместитель председателя Комиссии назначается решением председателя Комиссии из числа её членов.</w:t>
      </w:r>
    </w:p>
    <w:p w:rsidR="00A81748" w:rsidRPr="00723248" w:rsidRDefault="00A81748" w:rsidP="00A81748">
      <w:pPr>
        <w:widowControl w:val="0"/>
        <w:tabs>
          <w:tab w:val="left" w:pos="1222"/>
        </w:tabs>
        <w:jc w:val="both"/>
      </w:pPr>
      <w:r w:rsidRPr="00723248">
        <w:t xml:space="preserve">        17. Заместитель председателя Комиссии осуществляет следующие функции и полномочия:</w:t>
      </w:r>
    </w:p>
    <w:p w:rsidR="00A81748" w:rsidRPr="00723248" w:rsidRDefault="00A81748" w:rsidP="00C20BCB">
      <w:pPr>
        <w:widowControl w:val="0"/>
        <w:numPr>
          <w:ilvl w:val="0"/>
          <w:numId w:val="55"/>
        </w:numPr>
        <w:tabs>
          <w:tab w:val="left" w:pos="1152"/>
        </w:tabs>
        <w:ind w:firstLine="760"/>
        <w:jc w:val="both"/>
      </w:pPr>
      <w:r w:rsidRPr="00723248">
        <w:t>координация работы членов Комиссии;</w:t>
      </w:r>
    </w:p>
    <w:p w:rsidR="00A81748" w:rsidRPr="00723248" w:rsidRDefault="00A81748" w:rsidP="00C20BCB">
      <w:pPr>
        <w:widowControl w:val="0"/>
        <w:numPr>
          <w:ilvl w:val="0"/>
          <w:numId w:val="55"/>
        </w:numPr>
        <w:tabs>
          <w:tab w:val="left" w:pos="1176"/>
        </w:tabs>
        <w:ind w:firstLine="760"/>
        <w:jc w:val="both"/>
      </w:pPr>
      <w:r w:rsidRPr="00723248">
        <w:t>подготовка документов, вносимых на рассмотрение Комиссии;</w:t>
      </w:r>
    </w:p>
    <w:p w:rsidR="00A81748" w:rsidRPr="00723248" w:rsidRDefault="00A81748" w:rsidP="00C20BCB">
      <w:pPr>
        <w:widowControl w:val="0"/>
        <w:numPr>
          <w:ilvl w:val="0"/>
          <w:numId w:val="55"/>
        </w:numPr>
        <w:ind w:firstLine="760"/>
        <w:jc w:val="both"/>
      </w:pPr>
      <w:r w:rsidRPr="00723248">
        <w:t>выполнение обязанностей председателя Комиссии в случае его отсутствия.</w:t>
      </w:r>
    </w:p>
    <w:p w:rsidR="00A81748" w:rsidRPr="00723248" w:rsidRDefault="00A81748" w:rsidP="00A81748">
      <w:pPr>
        <w:widowControl w:val="0"/>
        <w:tabs>
          <w:tab w:val="left" w:pos="1227"/>
        </w:tabs>
        <w:jc w:val="both"/>
      </w:pPr>
      <w:r w:rsidRPr="00723248">
        <w:t xml:space="preserve">          18. Секретарь Комиссии назначается решением председателя Комиссии из числа её членов.</w:t>
      </w:r>
    </w:p>
    <w:p w:rsidR="00A81748" w:rsidRPr="00723248" w:rsidRDefault="00A81748" w:rsidP="00C20BCB">
      <w:pPr>
        <w:widowControl w:val="0"/>
        <w:numPr>
          <w:ilvl w:val="0"/>
          <w:numId w:val="56"/>
        </w:numPr>
        <w:tabs>
          <w:tab w:val="left" w:pos="1258"/>
        </w:tabs>
        <w:jc w:val="both"/>
      </w:pPr>
      <w:r w:rsidRPr="00723248">
        <w:t>Секретарь Комиссии осуществляет следующие функции:</w:t>
      </w:r>
    </w:p>
    <w:p w:rsidR="00A81748" w:rsidRPr="00723248" w:rsidRDefault="00A81748" w:rsidP="00C20BCB">
      <w:pPr>
        <w:widowControl w:val="0"/>
        <w:numPr>
          <w:ilvl w:val="0"/>
          <w:numId w:val="57"/>
        </w:numPr>
        <w:tabs>
          <w:tab w:val="left" w:pos="1147"/>
        </w:tabs>
        <w:ind w:firstLine="760"/>
        <w:jc w:val="both"/>
      </w:pPr>
      <w:r w:rsidRPr="00723248">
        <w:t>регистрация заявлений, поступивших в Комиссию;</w:t>
      </w:r>
    </w:p>
    <w:p w:rsidR="00A81748" w:rsidRPr="00723248" w:rsidRDefault="00A81748" w:rsidP="00C20BCB">
      <w:pPr>
        <w:widowControl w:val="0"/>
        <w:numPr>
          <w:ilvl w:val="0"/>
          <w:numId w:val="57"/>
        </w:numPr>
        <w:tabs>
          <w:tab w:val="left" w:pos="1131"/>
        </w:tabs>
        <w:ind w:firstLine="760"/>
        <w:jc w:val="both"/>
      </w:pPr>
      <w:r w:rsidRPr="00723248">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81748" w:rsidRPr="00723248" w:rsidRDefault="00A81748" w:rsidP="00C20BCB">
      <w:pPr>
        <w:widowControl w:val="0"/>
        <w:numPr>
          <w:ilvl w:val="0"/>
          <w:numId w:val="57"/>
        </w:numPr>
        <w:tabs>
          <w:tab w:val="left" w:pos="1176"/>
        </w:tabs>
        <w:ind w:firstLine="760"/>
        <w:jc w:val="both"/>
      </w:pPr>
      <w:r w:rsidRPr="00723248">
        <w:t>ведение и оформление протоколов заседаний Комиссии;</w:t>
      </w:r>
    </w:p>
    <w:p w:rsidR="00A81748" w:rsidRPr="00723248" w:rsidRDefault="00A81748" w:rsidP="00C20BCB">
      <w:pPr>
        <w:widowControl w:val="0"/>
        <w:numPr>
          <w:ilvl w:val="0"/>
          <w:numId w:val="57"/>
        </w:numPr>
        <w:ind w:firstLine="760"/>
        <w:jc w:val="both"/>
      </w:pPr>
      <w:r w:rsidRPr="00723248">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A81748" w:rsidRPr="00723248" w:rsidRDefault="00A81748" w:rsidP="00C20BCB">
      <w:pPr>
        <w:widowControl w:val="0"/>
        <w:numPr>
          <w:ilvl w:val="0"/>
          <w:numId w:val="57"/>
        </w:numPr>
        <w:tabs>
          <w:tab w:val="left" w:pos="1126"/>
        </w:tabs>
        <w:ind w:firstLine="760"/>
        <w:jc w:val="both"/>
      </w:pPr>
      <w:r w:rsidRPr="00723248">
        <w:t>обеспечение текущего хранения документов и материалов Комиссии, а также обеспечение их сохранности.</w:t>
      </w:r>
    </w:p>
    <w:p w:rsidR="00A81748" w:rsidRPr="00723248" w:rsidRDefault="00A81748" w:rsidP="00C20BCB">
      <w:pPr>
        <w:widowControl w:val="0"/>
        <w:numPr>
          <w:ilvl w:val="0"/>
          <w:numId w:val="56"/>
        </w:numPr>
        <w:tabs>
          <w:tab w:val="left" w:pos="1282"/>
        </w:tabs>
        <w:jc w:val="both"/>
      </w:pPr>
      <w:r w:rsidRPr="00723248">
        <w:t>Члены Комиссии имеют право:</w:t>
      </w:r>
    </w:p>
    <w:p w:rsidR="00A81748" w:rsidRPr="00723248" w:rsidRDefault="00A81748" w:rsidP="00C20BCB">
      <w:pPr>
        <w:widowControl w:val="0"/>
        <w:numPr>
          <w:ilvl w:val="0"/>
          <w:numId w:val="58"/>
        </w:numPr>
        <w:tabs>
          <w:tab w:val="left" w:pos="1147"/>
        </w:tabs>
        <w:ind w:firstLine="760"/>
        <w:jc w:val="both"/>
      </w:pPr>
      <w:r w:rsidRPr="00723248">
        <w:t>участвовать в подготовке заседаний Комиссии;</w:t>
      </w:r>
    </w:p>
    <w:p w:rsidR="00A81748" w:rsidRPr="00723248" w:rsidRDefault="00A81748" w:rsidP="00C20BCB">
      <w:pPr>
        <w:widowControl w:val="0"/>
        <w:numPr>
          <w:ilvl w:val="0"/>
          <w:numId w:val="58"/>
        </w:numPr>
        <w:tabs>
          <w:tab w:val="left" w:pos="1122"/>
        </w:tabs>
        <w:ind w:firstLine="760"/>
        <w:jc w:val="both"/>
      </w:pPr>
      <w:r w:rsidRPr="00723248">
        <w:t>обращаться к председателю Комиссии по вопросам, относящимся к компетенции Комиссии;</w:t>
      </w:r>
    </w:p>
    <w:p w:rsidR="00A81748" w:rsidRPr="00723248" w:rsidRDefault="00A81748" w:rsidP="00C20BCB">
      <w:pPr>
        <w:widowControl w:val="0"/>
        <w:numPr>
          <w:ilvl w:val="0"/>
          <w:numId w:val="58"/>
        </w:numPr>
        <w:tabs>
          <w:tab w:val="left" w:pos="1117"/>
        </w:tabs>
        <w:ind w:firstLine="760"/>
        <w:jc w:val="both"/>
      </w:pPr>
      <w:r w:rsidRPr="00723248">
        <w:t>запрашивать у руководителя организации информацию по вопросам, относящимся к компетенции Комиссии;</w:t>
      </w:r>
    </w:p>
    <w:p w:rsidR="00A81748" w:rsidRPr="00723248" w:rsidRDefault="00A81748" w:rsidP="00C20BCB">
      <w:pPr>
        <w:widowControl w:val="0"/>
        <w:numPr>
          <w:ilvl w:val="0"/>
          <w:numId w:val="58"/>
        </w:numPr>
        <w:tabs>
          <w:tab w:val="left" w:pos="1126"/>
        </w:tabs>
        <w:ind w:firstLine="760"/>
        <w:jc w:val="both"/>
      </w:pPr>
      <w:r w:rsidRPr="00723248">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81748" w:rsidRPr="00723248" w:rsidRDefault="00A81748" w:rsidP="00C20BCB">
      <w:pPr>
        <w:widowControl w:val="0"/>
        <w:numPr>
          <w:ilvl w:val="0"/>
          <w:numId w:val="58"/>
        </w:numPr>
        <w:tabs>
          <w:tab w:val="left" w:pos="1110"/>
        </w:tabs>
        <w:ind w:firstLine="740"/>
        <w:jc w:val="both"/>
      </w:pPr>
      <w:r w:rsidRPr="00723248">
        <w:lastRenderedPageBreak/>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81748" w:rsidRPr="00723248" w:rsidRDefault="00A81748" w:rsidP="00C20BCB">
      <w:pPr>
        <w:widowControl w:val="0"/>
        <w:numPr>
          <w:ilvl w:val="0"/>
          <w:numId w:val="58"/>
        </w:numPr>
        <w:tabs>
          <w:tab w:val="left" w:pos="1115"/>
        </w:tabs>
        <w:ind w:firstLine="740"/>
        <w:jc w:val="both"/>
      </w:pPr>
      <w:r w:rsidRPr="00723248">
        <w:t>вносить предложения по совершенствованию организации работы Комиссии.</w:t>
      </w:r>
    </w:p>
    <w:p w:rsidR="00A81748" w:rsidRPr="00723248" w:rsidRDefault="00A81748" w:rsidP="00C20BCB">
      <w:pPr>
        <w:widowControl w:val="0"/>
        <w:numPr>
          <w:ilvl w:val="0"/>
          <w:numId w:val="56"/>
        </w:numPr>
        <w:tabs>
          <w:tab w:val="left" w:pos="1250"/>
        </w:tabs>
        <w:jc w:val="both"/>
      </w:pPr>
      <w:r w:rsidRPr="00723248">
        <w:t>Члены Комиссии обязаны:</w:t>
      </w:r>
    </w:p>
    <w:p w:rsidR="00A81748" w:rsidRPr="00723248" w:rsidRDefault="00A81748" w:rsidP="00C20BCB">
      <w:pPr>
        <w:widowControl w:val="0"/>
        <w:numPr>
          <w:ilvl w:val="0"/>
          <w:numId w:val="59"/>
        </w:numPr>
        <w:tabs>
          <w:tab w:val="left" w:pos="1121"/>
        </w:tabs>
        <w:ind w:firstLine="740"/>
        <w:jc w:val="both"/>
      </w:pPr>
      <w:r w:rsidRPr="00723248">
        <w:t>участвовать в заседаниях Комиссии;</w:t>
      </w:r>
    </w:p>
    <w:p w:rsidR="00A81748" w:rsidRPr="00723248" w:rsidRDefault="00A81748" w:rsidP="00C20BCB">
      <w:pPr>
        <w:widowControl w:val="0"/>
        <w:numPr>
          <w:ilvl w:val="0"/>
          <w:numId w:val="59"/>
        </w:numPr>
        <w:tabs>
          <w:tab w:val="left" w:pos="1110"/>
        </w:tabs>
        <w:ind w:firstLine="740"/>
        <w:jc w:val="both"/>
      </w:pPr>
      <w:r w:rsidRPr="00723248">
        <w:t>выполнять функции, возложенные на них в соответствии с настоящим Положением;</w:t>
      </w:r>
    </w:p>
    <w:p w:rsidR="00A81748" w:rsidRPr="00723248" w:rsidRDefault="00A81748" w:rsidP="00C20BCB">
      <w:pPr>
        <w:widowControl w:val="0"/>
        <w:numPr>
          <w:ilvl w:val="0"/>
          <w:numId w:val="59"/>
        </w:numPr>
        <w:tabs>
          <w:tab w:val="left" w:pos="1105"/>
        </w:tabs>
        <w:ind w:firstLine="740"/>
        <w:jc w:val="both"/>
      </w:pPr>
      <w:r w:rsidRPr="00723248">
        <w:t>соблюдать требования законодательства при реализации своих функций;</w:t>
      </w:r>
    </w:p>
    <w:p w:rsidR="00A81748" w:rsidRPr="00723248" w:rsidRDefault="00A81748" w:rsidP="00C20BCB">
      <w:pPr>
        <w:widowControl w:val="0"/>
        <w:numPr>
          <w:ilvl w:val="0"/>
          <w:numId w:val="59"/>
        </w:numPr>
        <w:tabs>
          <w:tab w:val="left" w:pos="1110"/>
        </w:tabs>
        <w:ind w:firstLine="740"/>
        <w:jc w:val="both"/>
      </w:pPr>
      <w:r w:rsidRPr="00723248">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81748" w:rsidRPr="00723248" w:rsidRDefault="00A81748" w:rsidP="00A81748">
      <w:pPr>
        <w:widowControl w:val="0"/>
        <w:tabs>
          <w:tab w:val="left" w:pos="1225"/>
        </w:tabs>
        <w:jc w:val="both"/>
      </w:pPr>
      <w:r w:rsidRPr="00723248">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81748" w:rsidRPr="00723248" w:rsidRDefault="00A81748" w:rsidP="00A81748">
      <w:pPr>
        <w:widowControl w:val="0"/>
        <w:tabs>
          <w:tab w:val="left" w:pos="2948"/>
        </w:tabs>
        <w:jc w:val="both"/>
        <w:outlineLvl w:val="1"/>
        <w:rPr>
          <w:b/>
          <w:bCs/>
        </w:rPr>
      </w:pPr>
      <w:bookmarkStart w:id="7" w:name="bookmark4"/>
    </w:p>
    <w:p w:rsidR="00A81748" w:rsidRPr="00723248" w:rsidRDefault="00A81748" w:rsidP="00C20BCB">
      <w:pPr>
        <w:widowControl w:val="0"/>
        <w:numPr>
          <w:ilvl w:val="0"/>
          <w:numId w:val="60"/>
        </w:numPr>
        <w:tabs>
          <w:tab w:val="left" w:pos="2948"/>
        </w:tabs>
        <w:jc w:val="center"/>
        <w:outlineLvl w:val="1"/>
        <w:rPr>
          <w:b/>
          <w:bCs/>
        </w:rPr>
      </w:pPr>
      <w:r w:rsidRPr="00723248">
        <w:rPr>
          <w:b/>
          <w:bCs/>
        </w:rPr>
        <w:t>Функции и полномочия Комиссии</w:t>
      </w:r>
      <w:bookmarkEnd w:id="7"/>
    </w:p>
    <w:p w:rsidR="00A81748" w:rsidRPr="00723248" w:rsidRDefault="00A81748" w:rsidP="00A81748">
      <w:pPr>
        <w:widowControl w:val="0"/>
        <w:tabs>
          <w:tab w:val="left" w:pos="1211"/>
        </w:tabs>
        <w:jc w:val="both"/>
      </w:pPr>
      <w:r w:rsidRPr="00723248">
        <w:t xml:space="preserve">          23.При поступлении заявления от любого участника образовательных отношений Комиссия осуществляет следующие функции:</w:t>
      </w:r>
    </w:p>
    <w:p w:rsidR="00A81748" w:rsidRPr="00723248" w:rsidRDefault="00A81748" w:rsidP="00C20BCB">
      <w:pPr>
        <w:widowControl w:val="0"/>
        <w:numPr>
          <w:ilvl w:val="0"/>
          <w:numId w:val="61"/>
        </w:numPr>
        <w:tabs>
          <w:tab w:val="left" w:pos="1105"/>
        </w:tabs>
        <w:ind w:firstLine="740"/>
        <w:jc w:val="both"/>
      </w:pPr>
      <w:r w:rsidRPr="00723248">
        <w:t>рассмотрение жалоб на нарушение участ</w:t>
      </w:r>
      <w:r w:rsidR="006069BE" w:rsidRPr="00723248">
        <w:t>ником образовательных отношений;</w:t>
      </w:r>
    </w:p>
    <w:p w:rsidR="00A81748" w:rsidRPr="00723248" w:rsidRDefault="00A81748" w:rsidP="00C20BCB">
      <w:pPr>
        <w:widowControl w:val="0"/>
        <w:numPr>
          <w:ilvl w:val="0"/>
          <w:numId w:val="61"/>
        </w:numPr>
        <w:tabs>
          <w:tab w:val="left" w:pos="1057"/>
        </w:tabs>
        <w:ind w:firstLine="740"/>
        <w:jc w:val="both"/>
      </w:pPr>
      <w:r w:rsidRPr="00723248">
        <w:t>установление наличия или отсутствия конфликта интересов педагогического работника*;</w:t>
      </w:r>
    </w:p>
    <w:p w:rsidR="00A81748" w:rsidRPr="00723248" w:rsidRDefault="00A81748" w:rsidP="00C20BCB">
      <w:pPr>
        <w:widowControl w:val="0"/>
        <w:numPr>
          <w:ilvl w:val="0"/>
          <w:numId w:val="61"/>
        </w:numPr>
        <w:tabs>
          <w:tab w:val="left" w:pos="1062"/>
        </w:tabs>
        <w:ind w:firstLine="740"/>
        <w:jc w:val="both"/>
      </w:pPr>
      <w:r w:rsidRPr="00723248">
        <w:t>справедливое и объективное расследование нарушения норм профессиональной этики педагогическими работниками;</w:t>
      </w:r>
    </w:p>
    <w:p w:rsidR="00A81748" w:rsidRPr="00723248" w:rsidRDefault="00A81748" w:rsidP="00A81748">
      <w:pPr>
        <w:widowControl w:val="0"/>
        <w:tabs>
          <w:tab w:val="left" w:pos="1172"/>
        </w:tabs>
        <w:jc w:val="both"/>
      </w:pPr>
      <w:r w:rsidRPr="00723248">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81748" w:rsidRPr="00723248" w:rsidRDefault="00A81748" w:rsidP="00A81748">
      <w:pPr>
        <w:widowControl w:val="0"/>
        <w:tabs>
          <w:tab w:val="left" w:pos="1162"/>
        </w:tabs>
        <w:jc w:val="both"/>
      </w:pPr>
      <w:r w:rsidRPr="00723248">
        <w:t xml:space="preserve">           25. По итогам рассмотрения заявлений участников образовательных отношений Комиссия имеет следующие полномочия:</w:t>
      </w:r>
    </w:p>
    <w:p w:rsidR="00A81748" w:rsidRPr="00723248" w:rsidRDefault="00A81748" w:rsidP="00A81748">
      <w:pPr>
        <w:widowControl w:val="0"/>
        <w:tabs>
          <w:tab w:val="left" w:pos="1062"/>
        </w:tabs>
        <w:jc w:val="both"/>
      </w:pPr>
      <w:r w:rsidRPr="00723248">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81748" w:rsidRPr="00723248" w:rsidRDefault="00A81748" w:rsidP="00A81748">
      <w:pPr>
        <w:widowControl w:val="0"/>
        <w:tabs>
          <w:tab w:val="left" w:pos="1062"/>
        </w:tabs>
        <w:jc w:val="both"/>
      </w:pPr>
      <w:r w:rsidRPr="00723248">
        <w:t xml:space="preserve">             2) принятие решения в целях урегулирования конфликта интересов педагогического работника при его наличии;</w:t>
      </w:r>
    </w:p>
    <w:p w:rsidR="00A81748" w:rsidRPr="00723248" w:rsidRDefault="00A81748" w:rsidP="00A81748">
      <w:pPr>
        <w:widowControl w:val="0"/>
        <w:tabs>
          <w:tab w:val="left" w:pos="1062"/>
        </w:tabs>
        <w:jc w:val="both"/>
      </w:pPr>
      <w:r w:rsidRPr="00723248">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81748" w:rsidRPr="00723248" w:rsidRDefault="00A81748" w:rsidP="00A81748">
      <w:pPr>
        <w:widowControl w:val="0"/>
        <w:tabs>
          <w:tab w:val="left" w:pos="1062"/>
        </w:tabs>
        <w:jc w:val="both"/>
        <w:rPr>
          <w:sz w:val="26"/>
          <w:szCs w:val="26"/>
        </w:rPr>
      </w:pPr>
    </w:p>
    <w:p w:rsidR="00A81748" w:rsidRPr="00723248" w:rsidRDefault="00A81748" w:rsidP="00A81748">
      <w:pPr>
        <w:widowControl w:val="0"/>
        <w:tabs>
          <w:tab w:val="left" w:pos="1062"/>
        </w:tabs>
        <w:jc w:val="both"/>
        <w:rPr>
          <w:sz w:val="28"/>
          <w:szCs w:val="28"/>
          <w:vertAlign w:val="superscript"/>
        </w:rPr>
      </w:pPr>
      <w:r w:rsidRPr="00723248">
        <w:rPr>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81748" w:rsidRPr="00723248" w:rsidRDefault="00A81748" w:rsidP="00A81748">
      <w:pPr>
        <w:widowControl w:val="0"/>
        <w:tabs>
          <w:tab w:val="left" w:pos="1221"/>
        </w:tabs>
        <w:jc w:val="both"/>
        <w:rPr>
          <w:sz w:val="14"/>
          <w:szCs w:val="14"/>
        </w:rPr>
      </w:pPr>
    </w:p>
    <w:p w:rsidR="00A81748" w:rsidRPr="00723248" w:rsidRDefault="00A81748" w:rsidP="00C20BCB">
      <w:pPr>
        <w:widowControl w:val="0"/>
        <w:numPr>
          <w:ilvl w:val="0"/>
          <w:numId w:val="61"/>
        </w:numPr>
        <w:tabs>
          <w:tab w:val="left" w:pos="1081"/>
        </w:tabs>
        <w:ind w:firstLine="740"/>
        <w:jc w:val="both"/>
      </w:pPr>
      <w:r w:rsidRPr="00723248">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81748" w:rsidRPr="00723248" w:rsidRDefault="00A81748" w:rsidP="00A81748">
      <w:pPr>
        <w:widowControl w:val="0"/>
        <w:tabs>
          <w:tab w:val="left" w:pos="3255"/>
        </w:tabs>
        <w:jc w:val="both"/>
        <w:outlineLvl w:val="1"/>
        <w:rPr>
          <w:b/>
          <w:bCs/>
        </w:rPr>
      </w:pPr>
      <w:bookmarkStart w:id="8" w:name="bookmark5"/>
    </w:p>
    <w:p w:rsidR="00A81748" w:rsidRPr="00723248" w:rsidRDefault="00A81748" w:rsidP="00C20BCB">
      <w:pPr>
        <w:widowControl w:val="0"/>
        <w:numPr>
          <w:ilvl w:val="0"/>
          <w:numId w:val="60"/>
        </w:numPr>
        <w:tabs>
          <w:tab w:val="left" w:pos="3255"/>
        </w:tabs>
        <w:jc w:val="center"/>
        <w:outlineLvl w:val="1"/>
        <w:rPr>
          <w:b/>
          <w:bCs/>
        </w:rPr>
      </w:pPr>
      <w:r w:rsidRPr="00723248">
        <w:rPr>
          <w:b/>
          <w:bCs/>
        </w:rPr>
        <w:t>Регламент работы Комиссии</w:t>
      </w:r>
      <w:bookmarkEnd w:id="8"/>
    </w:p>
    <w:p w:rsidR="00A81748" w:rsidRPr="00723248" w:rsidRDefault="00A81748" w:rsidP="00A81748">
      <w:pPr>
        <w:widowControl w:val="0"/>
        <w:tabs>
          <w:tab w:val="left" w:pos="1177"/>
        </w:tabs>
        <w:jc w:val="both"/>
      </w:pPr>
      <w:r w:rsidRPr="00723248">
        <w:t xml:space="preserve">            26. Заседания Комиссии проводятся на основании письменного заявления участника </w:t>
      </w:r>
      <w:r w:rsidRPr="00723248">
        <w:lastRenderedPageBreak/>
        <w:t>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81748" w:rsidRPr="00723248" w:rsidRDefault="00A81748" w:rsidP="00C20BCB">
      <w:pPr>
        <w:widowControl w:val="0"/>
        <w:numPr>
          <w:ilvl w:val="0"/>
          <w:numId w:val="62"/>
        </w:numPr>
        <w:tabs>
          <w:tab w:val="left" w:pos="1212"/>
        </w:tabs>
        <w:jc w:val="both"/>
      </w:pPr>
      <w:r w:rsidRPr="00723248">
        <w:t xml:space="preserve"> В заявлении указываются:</w:t>
      </w:r>
    </w:p>
    <w:p w:rsidR="00A81748" w:rsidRPr="00723248" w:rsidRDefault="00A81748" w:rsidP="00C20BCB">
      <w:pPr>
        <w:widowControl w:val="0"/>
        <w:numPr>
          <w:ilvl w:val="0"/>
          <w:numId w:val="63"/>
        </w:numPr>
        <w:tabs>
          <w:tab w:val="left" w:pos="1072"/>
        </w:tabs>
        <w:ind w:firstLine="740"/>
        <w:jc w:val="both"/>
      </w:pPr>
      <w:r w:rsidRPr="00723248">
        <w:t xml:space="preserve">фамилия, имя, отчество (при наличии) заявителя, а также </w:t>
      </w:r>
      <w:r w:rsidR="006069BE" w:rsidRPr="00723248">
        <w:t>воспитанника</w:t>
      </w:r>
      <w:r w:rsidRPr="00723248">
        <w:t>, если заявителем является его родитель (законный представитель);</w:t>
      </w:r>
    </w:p>
    <w:p w:rsidR="00A81748" w:rsidRPr="00723248" w:rsidRDefault="00A81748" w:rsidP="00C20BCB">
      <w:pPr>
        <w:widowControl w:val="0"/>
        <w:numPr>
          <w:ilvl w:val="0"/>
          <w:numId w:val="63"/>
        </w:numPr>
        <w:tabs>
          <w:tab w:val="left" w:pos="1072"/>
        </w:tabs>
        <w:ind w:firstLine="740"/>
        <w:jc w:val="both"/>
      </w:pPr>
      <w:r w:rsidRPr="00723248">
        <w:t>оспариваемые действия или бездействие учас</w:t>
      </w:r>
      <w:r w:rsidR="006069BE" w:rsidRPr="00723248">
        <w:t>тника образовательных отношений</w:t>
      </w:r>
      <w:r w:rsidRPr="00723248">
        <w:t>;</w:t>
      </w:r>
    </w:p>
    <w:p w:rsidR="00A81748" w:rsidRPr="00723248" w:rsidRDefault="00A81748" w:rsidP="00C20BCB">
      <w:pPr>
        <w:widowControl w:val="0"/>
        <w:numPr>
          <w:ilvl w:val="0"/>
          <w:numId w:val="63"/>
        </w:numPr>
        <w:tabs>
          <w:tab w:val="left" w:pos="1077"/>
        </w:tabs>
        <w:ind w:firstLine="740"/>
        <w:jc w:val="both"/>
      </w:pPr>
      <w:r w:rsidRPr="00723248">
        <w:t>фамилия, имя, отчество (при наличии) участника образовательных отношений, действия или бе</w:t>
      </w:r>
      <w:r w:rsidR="006069BE" w:rsidRPr="00723248">
        <w:t>здействие которого оспаривается</w:t>
      </w:r>
      <w:r w:rsidRPr="00723248">
        <w:t>;</w:t>
      </w:r>
    </w:p>
    <w:p w:rsidR="00A81748" w:rsidRPr="00723248" w:rsidRDefault="00A81748" w:rsidP="00C20BCB">
      <w:pPr>
        <w:widowControl w:val="0"/>
        <w:numPr>
          <w:ilvl w:val="0"/>
          <w:numId w:val="63"/>
        </w:numPr>
        <w:tabs>
          <w:tab w:val="left" w:pos="1067"/>
        </w:tabs>
        <w:ind w:firstLine="740"/>
        <w:jc w:val="both"/>
      </w:pPr>
      <w:r w:rsidRPr="00723248">
        <w:t>основания, по которым заявитель считает, что реализация его прав на образование нарушена;</w:t>
      </w:r>
    </w:p>
    <w:p w:rsidR="00A81748" w:rsidRPr="00723248" w:rsidRDefault="00A81748" w:rsidP="00C20BCB">
      <w:pPr>
        <w:widowControl w:val="0"/>
        <w:numPr>
          <w:ilvl w:val="0"/>
          <w:numId w:val="63"/>
        </w:numPr>
        <w:tabs>
          <w:tab w:val="left" w:pos="1111"/>
        </w:tabs>
        <w:ind w:firstLine="740"/>
        <w:jc w:val="both"/>
      </w:pPr>
      <w:r w:rsidRPr="00723248">
        <w:t>требования заявителя.</w:t>
      </w:r>
    </w:p>
    <w:p w:rsidR="00A81748" w:rsidRPr="00723248" w:rsidRDefault="00A81748" w:rsidP="00A81748">
      <w:pPr>
        <w:widowControl w:val="0"/>
        <w:tabs>
          <w:tab w:val="left" w:pos="1177"/>
        </w:tabs>
        <w:jc w:val="both"/>
      </w:pPr>
      <w:r w:rsidRPr="00723248">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81748" w:rsidRPr="00723248" w:rsidRDefault="00A81748" w:rsidP="00A81748">
      <w:pPr>
        <w:widowControl w:val="0"/>
        <w:tabs>
          <w:tab w:val="left" w:pos="1177"/>
        </w:tabs>
        <w:jc w:val="both"/>
      </w:pPr>
      <w:r w:rsidRPr="00723248">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81748" w:rsidRPr="00723248" w:rsidRDefault="00A81748" w:rsidP="00A81748">
      <w:pPr>
        <w:widowControl w:val="0"/>
        <w:tabs>
          <w:tab w:val="left" w:pos="1177"/>
        </w:tabs>
        <w:jc w:val="both"/>
      </w:pPr>
      <w:r w:rsidRPr="00723248">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81748" w:rsidRPr="00723248" w:rsidRDefault="00A81748" w:rsidP="00A81748">
      <w:pPr>
        <w:widowControl w:val="0"/>
        <w:jc w:val="both"/>
      </w:pPr>
      <w:r w:rsidRPr="00723248">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81748" w:rsidRPr="00723248" w:rsidRDefault="00A81748" w:rsidP="00A81748">
      <w:pPr>
        <w:widowControl w:val="0"/>
        <w:tabs>
          <w:tab w:val="left" w:pos="1172"/>
        </w:tabs>
        <w:jc w:val="both"/>
      </w:pPr>
      <w:r w:rsidRPr="00723248">
        <w:t xml:space="preserve">           32. Участник образовательных отношений имеет право лично присутствовать при рассмотрении его заявления на заседании Комиссии.</w:t>
      </w:r>
    </w:p>
    <w:p w:rsidR="00A81748" w:rsidRPr="00723248" w:rsidRDefault="00A81748" w:rsidP="00A81748">
      <w:pPr>
        <w:widowControl w:val="0"/>
        <w:ind w:firstLine="740"/>
        <w:jc w:val="both"/>
      </w:pPr>
      <w:r w:rsidRPr="00723248">
        <w:t>В случае неявки заявителя на заседание Комиссии заявление рассматривается в его отсутствие.</w:t>
      </w:r>
    </w:p>
    <w:p w:rsidR="00A81748" w:rsidRPr="00723248" w:rsidRDefault="00A81748" w:rsidP="00A81748">
      <w:pPr>
        <w:widowControl w:val="0"/>
        <w:tabs>
          <w:tab w:val="left" w:pos="1182"/>
        </w:tabs>
        <w:jc w:val="both"/>
      </w:pPr>
      <w:r w:rsidRPr="00723248">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81748" w:rsidRPr="00723248" w:rsidRDefault="00A81748" w:rsidP="00A81748">
      <w:pPr>
        <w:widowControl w:val="0"/>
        <w:tabs>
          <w:tab w:val="left" w:pos="1177"/>
        </w:tabs>
        <w:jc w:val="both"/>
      </w:pPr>
      <w:r w:rsidRPr="00723248">
        <w:t xml:space="preserve">          34. По запросу Комиссии руководитель организации в установленный Комиссией срок представляет необходимые документы.</w:t>
      </w:r>
    </w:p>
    <w:p w:rsidR="00A81748" w:rsidRPr="00723248" w:rsidRDefault="00A81748" w:rsidP="00A81748">
      <w:pPr>
        <w:widowControl w:val="0"/>
        <w:tabs>
          <w:tab w:val="left" w:pos="1167"/>
        </w:tabs>
        <w:jc w:val="both"/>
      </w:pPr>
      <w:r w:rsidRPr="00723248">
        <w:t xml:space="preserve">         35. Заседание Комиссии считается правомочным, если на нём присутствует не менее 2/3 (двух третей) членов Комиссии.</w:t>
      </w:r>
    </w:p>
    <w:p w:rsidR="00A81748" w:rsidRPr="00723248" w:rsidRDefault="00A81748" w:rsidP="00A81748">
      <w:pPr>
        <w:widowControl w:val="0"/>
        <w:tabs>
          <w:tab w:val="left" w:pos="1599"/>
        </w:tabs>
        <w:jc w:val="both"/>
        <w:rPr>
          <w:b/>
          <w:bCs/>
        </w:rPr>
      </w:pPr>
    </w:p>
    <w:p w:rsidR="00A81748" w:rsidRPr="00723248" w:rsidRDefault="00A81748" w:rsidP="00C20BCB">
      <w:pPr>
        <w:widowControl w:val="0"/>
        <w:numPr>
          <w:ilvl w:val="0"/>
          <w:numId w:val="60"/>
        </w:numPr>
        <w:tabs>
          <w:tab w:val="left" w:pos="1599"/>
        </w:tabs>
        <w:jc w:val="center"/>
        <w:rPr>
          <w:b/>
          <w:bCs/>
        </w:rPr>
      </w:pPr>
      <w:r w:rsidRPr="00723248">
        <w:rPr>
          <w:b/>
          <w:bCs/>
        </w:rPr>
        <w:t>Порядок принятия и оформления решений Комиссии</w:t>
      </w:r>
    </w:p>
    <w:p w:rsidR="00A81748" w:rsidRPr="00723248" w:rsidRDefault="00A81748" w:rsidP="00A81748">
      <w:pPr>
        <w:widowControl w:val="0"/>
        <w:tabs>
          <w:tab w:val="left" w:pos="1182"/>
        </w:tabs>
        <w:jc w:val="both"/>
      </w:pPr>
      <w:r w:rsidRPr="00723248">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81748" w:rsidRPr="00723248" w:rsidRDefault="00A81748" w:rsidP="00A81748">
      <w:pPr>
        <w:widowControl w:val="0"/>
        <w:tabs>
          <w:tab w:val="left" w:pos="1177"/>
        </w:tabs>
        <w:jc w:val="both"/>
      </w:pPr>
      <w:r w:rsidRPr="00723248">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r w:rsidR="008273A8">
        <w:t xml:space="preserve"> </w:t>
      </w:r>
      <w:r w:rsidRPr="00723248">
        <w:t xml:space="preserve">родителей (законных представителей) </w:t>
      </w:r>
      <w:r w:rsidR="00860DAD" w:rsidRPr="00723248">
        <w:t>воспитанников</w:t>
      </w:r>
      <w:r w:rsidRPr="00723248">
        <w:t xml:space="preserve"> и (или) работников организации.</w:t>
      </w:r>
    </w:p>
    <w:p w:rsidR="00A81748" w:rsidRPr="00723248" w:rsidRDefault="00A81748" w:rsidP="00A81748">
      <w:pPr>
        <w:widowControl w:val="0"/>
        <w:tabs>
          <w:tab w:val="left" w:pos="1182"/>
        </w:tabs>
        <w:jc w:val="both"/>
      </w:pPr>
      <w:r w:rsidRPr="00723248">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w:t>
      </w:r>
    </w:p>
    <w:p w:rsidR="00A81748" w:rsidRPr="00723248" w:rsidRDefault="00A81748" w:rsidP="00A81748">
      <w:pPr>
        <w:widowControl w:val="0"/>
        <w:tabs>
          <w:tab w:val="left" w:pos="1167"/>
        </w:tabs>
        <w:jc w:val="both"/>
      </w:pPr>
      <w:r w:rsidRPr="00723248">
        <w:t xml:space="preserve">            39. Решения Комиссии оформляются протоколами заседаний, которые подписываются всеми присутствующими членами Комиссии.</w:t>
      </w:r>
    </w:p>
    <w:p w:rsidR="00A81748" w:rsidRPr="00723248" w:rsidRDefault="00A81748" w:rsidP="00A81748">
      <w:pPr>
        <w:widowControl w:val="0"/>
        <w:tabs>
          <w:tab w:val="left" w:pos="1172"/>
        </w:tabs>
        <w:jc w:val="both"/>
      </w:pPr>
      <w:r w:rsidRPr="00723248">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w:t>
      </w:r>
      <w:r w:rsidRPr="00723248">
        <w:lastRenderedPageBreak/>
        <w:t>комитету организации.</w:t>
      </w:r>
    </w:p>
    <w:p w:rsidR="00A81748" w:rsidRPr="00723248" w:rsidRDefault="00A81748" w:rsidP="00A81748">
      <w:pPr>
        <w:widowControl w:val="0"/>
        <w:tabs>
          <w:tab w:val="left" w:pos="1162"/>
        </w:tabs>
        <w:jc w:val="both"/>
      </w:pPr>
      <w:r w:rsidRPr="00723248">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81748" w:rsidRPr="00723248" w:rsidRDefault="00A81748" w:rsidP="00A81748">
      <w:pPr>
        <w:widowControl w:val="0"/>
        <w:tabs>
          <w:tab w:val="left" w:pos="1162"/>
        </w:tabs>
        <w:jc w:val="both"/>
      </w:pPr>
      <w:r w:rsidRPr="00723248">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81748" w:rsidRPr="00723248" w:rsidRDefault="00A81748" w:rsidP="00A81748">
      <w:pPr>
        <w:widowControl w:val="0"/>
        <w:tabs>
          <w:tab w:val="left" w:pos="1162"/>
        </w:tabs>
        <w:jc w:val="both"/>
      </w:pPr>
      <w:r w:rsidRPr="00723248">
        <w:t xml:space="preserve">           43. Срок хранения документов и материалов Комиссии в организации составляет 3 (три) года.</w:t>
      </w:r>
    </w:p>
    <w:p w:rsidR="00A81748" w:rsidRPr="00723248" w:rsidRDefault="00A81748" w:rsidP="00F4480A">
      <w:pPr>
        <w:ind w:right="-1"/>
      </w:pPr>
    </w:p>
    <w:sectPr w:rsidR="00A81748" w:rsidRPr="00723248" w:rsidSect="008B70A5">
      <w:footerReference w:type="default" r:id="rId9"/>
      <w:pgSz w:w="11906" w:h="16838"/>
      <w:pgMar w:top="568" w:right="850" w:bottom="56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9D6" w:rsidRDefault="00B129D6">
      <w:r>
        <w:separator/>
      </w:r>
    </w:p>
  </w:endnote>
  <w:endnote w:type="continuationSeparator" w:id="1">
    <w:p w:rsidR="00B129D6" w:rsidRDefault="00B12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89A" w:rsidRDefault="00665468">
    <w:pPr>
      <w:pStyle w:val="a5"/>
      <w:ind w:right="360"/>
    </w:pPr>
    <w:r>
      <w:rPr>
        <w:noProof/>
      </w:rPr>
      <w:pict>
        <v:shapetype id="_x0000_t202" coordsize="21600,21600" o:spt="202" path="m,l,21600r21600,l21600,xe">
          <v:stroke joinstyle="miter"/>
          <v:path gradientshapeok="t" o:connecttype="rect"/>
        </v:shapetype>
        <v:shape id="Поле 1" o:spid="_x0000_s4097" type="#_x0000_t202" style="position:absolute;margin-left:775.15pt;margin-top:.05pt;width:18.3pt;height:9.65pt;z-index:25165926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" stroked="f">
          <v:fill opacity="0"/>
          <v:textbox inset="0,0,0,0">
            <w:txbxContent>
              <w:p w:rsidR="00CF189A" w:rsidRDefault="00665468">
                <w:pPr>
                  <w:pStyle w:val="a5"/>
                </w:pPr>
                <w:r>
                  <w:rPr>
                    <w:rStyle w:val="a8"/>
                  </w:rPr>
                  <w:fldChar w:fldCharType="begin"/>
                </w:r>
                <w:r w:rsidR="00CF189A">
                  <w:rPr>
                    <w:rStyle w:val="a8"/>
                  </w:rPr>
                  <w:instrText xml:space="preserve"> PAGE </w:instrText>
                </w:r>
                <w:r>
                  <w:rPr>
                    <w:rStyle w:val="a8"/>
                  </w:rPr>
                  <w:fldChar w:fldCharType="separate"/>
                </w:r>
                <w:r w:rsidR="00B81893">
                  <w:rPr>
                    <w:rStyle w:val="a8"/>
                    <w:noProof/>
                  </w:rPr>
                  <w:t>1</w:t>
                </w:r>
                <w:r>
                  <w:rPr>
                    <w:rStyle w:val="a8"/>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9D6" w:rsidRDefault="00B129D6">
      <w:r>
        <w:separator/>
      </w:r>
    </w:p>
  </w:footnote>
  <w:footnote w:type="continuationSeparator" w:id="1">
    <w:p w:rsidR="00B129D6" w:rsidRDefault="00B129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8"/>
      <w:numFmt w:val="decimal"/>
      <w:lvlText w:val="%1."/>
      <w:lvlJc w:val="left"/>
      <w:pPr>
        <w:tabs>
          <w:tab w:val="num" w:pos="480"/>
        </w:tabs>
        <w:ind w:left="480" w:hanging="480"/>
      </w:pPr>
    </w:lvl>
    <w:lvl w:ilvl="1">
      <w:start w:val="1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singleLevel"/>
    <w:tmpl w:val="00000004"/>
    <w:name w:val="WW8Num4"/>
    <w:lvl w:ilvl="0">
      <w:start w:val="1"/>
      <w:numFmt w:val="decimal"/>
      <w:lvlText w:val="%1."/>
      <w:lvlJc w:val="left"/>
      <w:pPr>
        <w:tabs>
          <w:tab w:val="num" w:pos="502"/>
        </w:tabs>
        <w:ind w:left="502" w:hanging="360"/>
      </w:pPr>
    </w:lvl>
  </w:abstractNum>
  <w:abstractNum w:abstractNumId="3">
    <w:nsid w:val="00000007"/>
    <w:multiLevelType w:val="multilevel"/>
    <w:tmpl w:val="00000007"/>
    <w:name w:val="WW8Num7"/>
    <w:lvl w:ilvl="0">
      <w:start w:val="2"/>
      <w:numFmt w:val="decimal"/>
      <w:lvlText w:val="%1."/>
      <w:lvlJc w:val="left"/>
      <w:pPr>
        <w:tabs>
          <w:tab w:val="num" w:pos="0"/>
        </w:tabs>
        <w:ind w:left="540" w:hanging="540"/>
      </w:pPr>
    </w:lvl>
    <w:lvl w:ilvl="1">
      <w:start w:val="4"/>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6">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7">
    <w:nsid w:val="00000010"/>
    <w:multiLevelType w:val="multilevel"/>
    <w:tmpl w:val="B1882A7C"/>
    <w:name w:val="WW8Num16"/>
    <w:lvl w:ilvl="0">
      <w:start w:val="1"/>
      <w:numFmt w:val="decimal"/>
      <w:lvlText w:val="%1."/>
      <w:lvlJc w:val="left"/>
      <w:pPr>
        <w:tabs>
          <w:tab w:val="num" w:pos="915"/>
        </w:tabs>
        <w:ind w:left="915" w:hanging="555"/>
      </w:pPr>
    </w:lvl>
    <w:lvl w:ilvl="1">
      <w:start w:val="9"/>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00000011"/>
    <w:multiLevelType w:val="singleLevel"/>
    <w:tmpl w:val="00000011"/>
    <w:name w:val="WW8Num17"/>
    <w:lvl w:ilvl="0">
      <w:start w:val="1"/>
      <w:numFmt w:val="decimal"/>
      <w:lvlText w:val="%1."/>
      <w:lvlJc w:val="left"/>
      <w:pPr>
        <w:tabs>
          <w:tab w:val="num" w:pos="502"/>
        </w:tabs>
        <w:ind w:left="502" w:hanging="360"/>
      </w:pPr>
    </w:lvl>
  </w:abstractNum>
  <w:abstractNum w:abstractNumId="9">
    <w:nsid w:val="00000013"/>
    <w:multiLevelType w:val="multilevel"/>
    <w:tmpl w:val="00000013"/>
    <w:name w:val="WW8Num19"/>
    <w:lvl w:ilvl="0">
      <w:start w:val="4"/>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0">
    <w:nsid w:val="00000014"/>
    <w:multiLevelType w:val="singleLevel"/>
    <w:tmpl w:val="00000014"/>
    <w:name w:val="WW8Num20"/>
    <w:lvl w:ilvl="0">
      <w:start w:val="1"/>
      <w:numFmt w:val="decimal"/>
      <w:lvlText w:val="%1."/>
      <w:lvlJc w:val="left"/>
      <w:pPr>
        <w:tabs>
          <w:tab w:val="num" w:pos="644"/>
        </w:tabs>
        <w:ind w:left="644" w:hanging="360"/>
      </w:pPr>
    </w:lvl>
  </w:abstractNum>
  <w:abstractNum w:abstractNumId="11">
    <w:nsid w:val="00000018"/>
    <w:multiLevelType w:val="multilevel"/>
    <w:tmpl w:val="00000018"/>
    <w:name w:val="WW8Num24"/>
    <w:lvl w:ilvl="0">
      <w:start w:val="4"/>
      <w:numFmt w:val="decimal"/>
      <w:lvlText w:val="%1."/>
      <w:lvlJc w:val="left"/>
      <w:pPr>
        <w:tabs>
          <w:tab w:val="num" w:pos="0"/>
        </w:tabs>
        <w:ind w:left="540" w:hanging="540"/>
      </w:pPr>
    </w:lvl>
    <w:lvl w:ilvl="1">
      <w:start w:val="2"/>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2">
    <w:nsid w:val="0000001C"/>
    <w:multiLevelType w:val="singleLevel"/>
    <w:tmpl w:val="0000001C"/>
    <w:name w:val="WW8Num28"/>
    <w:lvl w:ilvl="0">
      <w:start w:val="1"/>
      <w:numFmt w:val="decimal"/>
      <w:lvlText w:val="%1."/>
      <w:lvlJc w:val="left"/>
      <w:pPr>
        <w:tabs>
          <w:tab w:val="num" w:pos="720"/>
        </w:tabs>
        <w:ind w:left="720" w:hanging="360"/>
      </w:pPr>
      <w:rPr>
        <w:rFonts w:ascii="Symbol" w:hAnsi="Symbol"/>
      </w:rPr>
    </w:lvl>
  </w:abstractNum>
  <w:abstractNum w:abstractNumId="13">
    <w:nsid w:val="0000001D"/>
    <w:multiLevelType w:val="multilevel"/>
    <w:tmpl w:val="0000001D"/>
    <w:name w:val="WW8Num29"/>
    <w:lvl w:ilvl="0">
      <w:start w:val="3"/>
      <w:numFmt w:val="decimal"/>
      <w:lvlText w:val="%1."/>
      <w:lvlJc w:val="left"/>
      <w:pPr>
        <w:tabs>
          <w:tab w:val="num" w:pos="0"/>
        </w:tabs>
        <w:ind w:left="360" w:hanging="360"/>
      </w:pPr>
    </w:lvl>
    <w:lvl w:ilvl="1">
      <w:start w:val="1"/>
      <w:numFmt w:val="decimal"/>
      <w:lvlText w:val="%1.%2."/>
      <w:lvlJc w:val="left"/>
      <w:pPr>
        <w:tabs>
          <w:tab w:val="num" w:pos="0"/>
        </w:tabs>
        <w:ind w:left="1260" w:hanging="360"/>
      </w:p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420" w:hanging="720"/>
      </w:pPr>
    </w:lvl>
    <w:lvl w:ilvl="4">
      <w:start w:val="1"/>
      <w:numFmt w:val="decimal"/>
      <w:lvlText w:val="%1.%2.%3.%4.%5."/>
      <w:lvlJc w:val="left"/>
      <w:pPr>
        <w:tabs>
          <w:tab w:val="num" w:pos="0"/>
        </w:tabs>
        <w:ind w:left="4680" w:hanging="1080"/>
      </w:pPr>
    </w:lvl>
    <w:lvl w:ilvl="5">
      <w:start w:val="1"/>
      <w:numFmt w:val="decimal"/>
      <w:lvlText w:val="%1.%2.%3.%4.%5.%6."/>
      <w:lvlJc w:val="left"/>
      <w:pPr>
        <w:tabs>
          <w:tab w:val="num" w:pos="0"/>
        </w:tabs>
        <w:ind w:left="5580" w:hanging="1080"/>
      </w:pPr>
    </w:lvl>
    <w:lvl w:ilvl="6">
      <w:start w:val="1"/>
      <w:numFmt w:val="decimal"/>
      <w:lvlText w:val="%1.%2.%3.%4.%5.%6.%7."/>
      <w:lvlJc w:val="left"/>
      <w:pPr>
        <w:tabs>
          <w:tab w:val="num" w:pos="0"/>
        </w:tabs>
        <w:ind w:left="6840" w:hanging="1440"/>
      </w:pPr>
    </w:lvl>
    <w:lvl w:ilvl="7">
      <w:start w:val="1"/>
      <w:numFmt w:val="decimal"/>
      <w:lvlText w:val="%1.%2.%3.%4.%5.%6.%7.%8."/>
      <w:lvlJc w:val="left"/>
      <w:pPr>
        <w:tabs>
          <w:tab w:val="num" w:pos="0"/>
        </w:tabs>
        <w:ind w:left="7740" w:hanging="1440"/>
      </w:pPr>
    </w:lvl>
    <w:lvl w:ilvl="8">
      <w:start w:val="1"/>
      <w:numFmt w:val="decimal"/>
      <w:lvlText w:val="%1.%2.%3.%4.%5.%6.%7.%8.%9."/>
      <w:lvlJc w:val="left"/>
      <w:pPr>
        <w:tabs>
          <w:tab w:val="num" w:pos="0"/>
        </w:tabs>
        <w:ind w:left="9000" w:hanging="1800"/>
      </w:pPr>
    </w:lvl>
  </w:abstractNum>
  <w:abstractNum w:abstractNumId="14">
    <w:nsid w:val="0000001F"/>
    <w:multiLevelType w:val="singleLevel"/>
    <w:tmpl w:val="0000001F"/>
    <w:name w:val="WW8Num31"/>
    <w:lvl w:ilvl="0">
      <w:start w:val="1"/>
      <w:numFmt w:val="decimal"/>
      <w:lvlText w:val="%1."/>
      <w:lvlJc w:val="left"/>
      <w:pPr>
        <w:tabs>
          <w:tab w:val="num" w:pos="720"/>
        </w:tabs>
        <w:ind w:left="720" w:hanging="360"/>
      </w:pPr>
    </w:lvl>
  </w:abstractNum>
  <w:abstractNum w:abstractNumId="15">
    <w:nsid w:val="00000021"/>
    <w:multiLevelType w:val="singleLevel"/>
    <w:tmpl w:val="00000021"/>
    <w:name w:val="WW8Num33"/>
    <w:lvl w:ilvl="0">
      <w:start w:val="1"/>
      <w:numFmt w:val="decimal"/>
      <w:lvlText w:val="%1."/>
      <w:lvlJc w:val="left"/>
      <w:pPr>
        <w:tabs>
          <w:tab w:val="num" w:pos="810"/>
        </w:tabs>
        <w:ind w:left="810" w:hanging="450"/>
      </w:pPr>
    </w:lvl>
  </w:abstractNum>
  <w:abstractNum w:abstractNumId="16">
    <w:nsid w:val="00000026"/>
    <w:multiLevelType w:val="multilevel"/>
    <w:tmpl w:val="00000026"/>
    <w:name w:val="WW8Num38"/>
    <w:lvl w:ilvl="0">
      <w:start w:val="1"/>
      <w:numFmt w:val="decimal"/>
      <w:lvlText w:val="%1."/>
      <w:lvlJc w:val="left"/>
      <w:pPr>
        <w:tabs>
          <w:tab w:val="num" w:pos="780"/>
        </w:tabs>
        <w:ind w:left="780" w:hanging="42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7">
    <w:nsid w:val="00000029"/>
    <w:multiLevelType w:val="multilevel"/>
    <w:tmpl w:val="00000029"/>
    <w:name w:val="WW8Num41"/>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0000002A"/>
    <w:multiLevelType w:val="singleLevel"/>
    <w:tmpl w:val="0000002A"/>
    <w:name w:val="WW8Num42"/>
    <w:lvl w:ilvl="0">
      <w:start w:val="1"/>
      <w:numFmt w:val="decimal"/>
      <w:lvlText w:val="%1."/>
      <w:lvlJc w:val="left"/>
      <w:pPr>
        <w:tabs>
          <w:tab w:val="num" w:pos="720"/>
        </w:tabs>
        <w:ind w:left="720" w:hanging="360"/>
      </w:pPr>
    </w:lvl>
  </w:abstractNum>
  <w:abstractNum w:abstractNumId="19">
    <w:nsid w:val="0000002C"/>
    <w:multiLevelType w:val="singleLevel"/>
    <w:tmpl w:val="0000002C"/>
    <w:name w:val="WW8Num44"/>
    <w:lvl w:ilvl="0">
      <w:start w:val="1"/>
      <w:numFmt w:val="decimal"/>
      <w:lvlText w:val="%1."/>
      <w:lvlJc w:val="left"/>
      <w:pPr>
        <w:tabs>
          <w:tab w:val="num" w:pos="502"/>
        </w:tabs>
        <w:ind w:left="502" w:hanging="360"/>
      </w:pPr>
    </w:lvl>
  </w:abstractNum>
  <w:abstractNum w:abstractNumId="20">
    <w:nsid w:val="0000002F"/>
    <w:multiLevelType w:val="multilevel"/>
    <w:tmpl w:val="0000002F"/>
    <w:name w:val="WW8Num47"/>
    <w:lvl w:ilvl="0">
      <w:start w:val="4"/>
      <w:numFmt w:val="decimal"/>
      <w:lvlText w:val="%1."/>
      <w:lvlJc w:val="left"/>
      <w:pPr>
        <w:tabs>
          <w:tab w:val="num" w:pos="0"/>
        </w:tabs>
        <w:ind w:left="660" w:hanging="660"/>
      </w:pPr>
    </w:lvl>
    <w:lvl w:ilvl="1">
      <w:start w:val="2"/>
      <w:numFmt w:val="decimal"/>
      <w:lvlText w:val="%1.%2."/>
      <w:lvlJc w:val="left"/>
      <w:pPr>
        <w:tabs>
          <w:tab w:val="num" w:pos="0"/>
        </w:tabs>
        <w:ind w:left="930" w:hanging="660"/>
      </w:pPr>
    </w:lvl>
    <w:lvl w:ilvl="2">
      <w:start w:val="15"/>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21">
    <w:nsid w:val="00000030"/>
    <w:multiLevelType w:val="singleLevel"/>
    <w:tmpl w:val="00000030"/>
    <w:name w:val="WW8Num4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22">
    <w:nsid w:val="002130CA"/>
    <w:multiLevelType w:val="hybridMultilevel"/>
    <w:tmpl w:val="EB7CB0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23C67F1"/>
    <w:multiLevelType w:val="multilevel"/>
    <w:tmpl w:val="D1404130"/>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3F46325"/>
    <w:multiLevelType w:val="hybridMultilevel"/>
    <w:tmpl w:val="838E77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52C0AFA"/>
    <w:multiLevelType w:val="hybridMultilevel"/>
    <w:tmpl w:val="8D987C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06E362C8"/>
    <w:multiLevelType w:val="multilevel"/>
    <w:tmpl w:val="DFE298CC"/>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A534E5E"/>
    <w:multiLevelType w:val="multilevel"/>
    <w:tmpl w:val="8900408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0EAA5238"/>
    <w:multiLevelType w:val="multilevel"/>
    <w:tmpl w:val="CD1E7FF4"/>
    <w:lvl w:ilvl="0">
      <w:start w:val="4"/>
      <w:numFmt w:val="decimal"/>
      <w:lvlText w:val="%1."/>
      <w:lvlJc w:val="left"/>
      <w:pPr>
        <w:ind w:left="450" w:hanging="450"/>
      </w:pPr>
      <w:rPr>
        <w:rFonts w:hint="default"/>
      </w:rPr>
    </w:lvl>
    <w:lvl w:ilvl="1">
      <w:start w:val="1"/>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31">
    <w:nsid w:val="116E4D90"/>
    <w:multiLevelType w:val="hybridMultilevel"/>
    <w:tmpl w:val="9B628AF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EA5CE7"/>
    <w:multiLevelType w:val="hybridMultilevel"/>
    <w:tmpl w:val="96362012"/>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33">
    <w:nsid w:val="15120983"/>
    <w:multiLevelType w:val="hybridMultilevel"/>
    <w:tmpl w:val="23027A38"/>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4">
    <w:nsid w:val="1C0C1C25"/>
    <w:multiLevelType w:val="hybridMultilevel"/>
    <w:tmpl w:val="FE349F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CD4306F"/>
    <w:multiLevelType w:val="hybridMultilevel"/>
    <w:tmpl w:val="7B060E0E"/>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36">
    <w:nsid w:val="1DD0743C"/>
    <w:multiLevelType w:val="hybridMultilevel"/>
    <w:tmpl w:val="4198CB9C"/>
    <w:lvl w:ilvl="0" w:tplc="05C0CFF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208D6FBD"/>
    <w:multiLevelType w:val="hybridMultilevel"/>
    <w:tmpl w:val="FA86902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9">
    <w:nsid w:val="233F6A1F"/>
    <w:multiLevelType w:val="hybridMultilevel"/>
    <w:tmpl w:val="CDE8CA1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240178CB"/>
    <w:multiLevelType w:val="multilevel"/>
    <w:tmpl w:val="BFDE1E66"/>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1">
    <w:nsid w:val="26DC0CC5"/>
    <w:multiLevelType w:val="hybridMultilevel"/>
    <w:tmpl w:val="F0429E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7E66FB8"/>
    <w:multiLevelType w:val="hybridMultilevel"/>
    <w:tmpl w:val="DDCEB01E"/>
    <w:lvl w:ilvl="0" w:tplc="683668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C7303C6"/>
    <w:multiLevelType w:val="hybridMultilevel"/>
    <w:tmpl w:val="C23E80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7">
    <w:nsid w:val="2D500165"/>
    <w:multiLevelType w:val="multilevel"/>
    <w:tmpl w:val="F83C969A"/>
    <w:lvl w:ilvl="0">
      <w:start w:val="3"/>
      <w:numFmt w:val="decimal"/>
      <w:lvlText w:val="%1."/>
      <w:lvlJc w:val="left"/>
      <w:pPr>
        <w:ind w:left="540" w:hanging="540"/>
      </w:pPr>
      <w:rPr>
        <w:rFonts w:hint="default"/>
      </w:rPr>
    </w:lvl>
    <w:lvl w:ilvl="1">
      <w:start w:val="1"/>
      <w:numFmt w:val="decimal"/>
      <w:lvlText w:val="%1.%2."/>
      <w:lvlJc w:val="left"/>
      <w:pPr>
        <w:ind w:left="752" w:hanging="540"/>
      </w:pPr>
      <w:rPr>
        <w:rFonts w:hint="default"/>
      </w:rPr>
    </w:lvl>
    <w:lvl w:ilvl="2">
      <w:start w:val="2"/>
      <w:numFmt w:val="decimal"/>
      <w:lvlText w:val="%1.%2.%3."/>
      <w:lvlJc w:val="left"/>
      <w:pPr>
        <w:ind w:left="1144" w:hanging="720"/>
      </w:pPr>
      <w:rPr>
        <w:rFonts w:hint="default"/>
        <w:b/>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48">
    <w:nsid w:val="2D8207DB"/>
    <w:multiLevelType w:val="hybridMultilevel"/>
    <w:tmpl w:val="2B34B9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F853EA4"/>
    <w:multiLevelType w:val="hybridMultilevel"/>
    <w:tmpl w:val="92041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FD83C0D"/>
    <w:multiLevelType w:val="multilevel"/>
    <w:tmpl w:val="DCBCCCFE"/>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1">
    <w:nsid w:val="334D3BDB"/>
    <w:multiLevelType w:val="multilevel"/>
    <w:tmpl w:val="0770D48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nsid w:val="33672B36"/>
    <w:multiLevelType w:val="hybridMultilevel"/>
    <w:tmpl w:val="020AA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39121DEB"/>
    <w:multiLevelType w:val="multilevel"/>
    <w:tmpl w:val="EBF6BD9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nsid w:val="3A7F5F73"/>
    <w:multiLevelType w:val="hybridMultilevel"/>
    <w:tmpl w:val="FBA208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3C0F5876"/>
    <w:multiLevelType w:val="multilevel"/>
    <w:tmpl w:val="CD5AB0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3D7B5A8C"/>
    <w:multiLevelType w:val="multilevel"/>
    <w:tmpl w:val="639014D8"/>
    <w:lvl w:ilvl="0">
      <w:start w:val="3"/>
      <w:numFmt w:val="upperRoman"/>
      <w:lvlText w:val="%1."/>
      <w:lvlJc w:val="left"/>
      <w:pPr>
        <w:ind w:left="2508" w:hanging="720"/>
      </w:pPr>
      <w:rPr>
        <w:rFonts w:hint="default"/>
      </w:rPr>
    </w:lvl>
    <w:lvl w:ilvl="1">
      <w:start w:val="7"/>
      <w:numFmt w:val="decimal"/>
      <w:isLgl/>
      <w:lvlText w:val="%1.%2."/>
      <w:lvlJc w:val="left"/>
      <w:pPr>
        <w:ind w:left="2508" w:hanging="72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2868" w:hanging="1080"/>
      </w:pPr>
      <w:rPr>
        <w:rFonts w:hint="default"/>
      </w:rPr>
    </w:lvl>
    <w:lvl w:ilvl="5">
      <w:start w:val="1"/>
      <w:numFmt w:val="decimal"/>
      <w:isLgl/>
      <w:lvlText w:val="%1.%2.%3.%4.%5.%6."/>
      <w:lvlJc w:val="left"/>
      <w:pPr>
        <w:ind w:left="3228" w:hanging="1440"/>
      </w:pPr>
      <w:rPr>
        <w:rFonts w:hint="default"/>
      </w:rPr>
    </w:lvl>
    <w:lvl w:ilvl="6">
      <w:start w:val="1"/>
      <w:numFmt w:val="decimal"/>
      <w:isLgl/>
      <w:lvlText w:val="%1.%2.%3.%4.%5.%6.%7."/>
      <w:lvlJc w:val="left"/>
      <w:pPr>
        <w:ind w:left="3588" w:hanging="1800"/>
      </w:pPr>
      <w:rPr>
        <w:rFonts w:hint="default"/>
      </w:rPr>
    </w:lvl>
    <w:lvl w:ilvl="7">
      <w:start w:val="1"/>
      <w:numFmt w:val="decimal"/>
      <w:isLgl/>
      <w:lvlText w:val="%1.%2.%3.%4.%5.%6.%7.%8."/>
      <w:lvlJc w:val="left"/>
      <w:pPr>
        <w:ind w:left="3588" w:hanging="1800"/>
      </w:pPr>
      <w:rPr>
        <w:rFonts w:hint="default"/>
      </w:rPr>
    </w:lvl>
    <w:lvl w:ilvl="8">
      <w:start w:val="1"/>
      <w:numFmt w:val="decimal"/>
      <w:isLgl/>
      <w:lvlText w:val="%1.%2.%3.%4.%5.%6.%7.%8.%9."/>
      <w:lvlJc w:val="left"/>
      <w:pPr>
        <w:ind w:left="3948" w:hanging="2160"/>
      </w:pPr>
      <w:rPr>
        <w:rFonts w:hint="default"/>
      </w:rPr>
    </w:lvl>
  </w:abstractNum>
  <w:abstractNum w:abstractNumId="59">
    <w:nsid w:val="3DAC33F5"/>
    <w:multiLevelType w:val="multilevel"/>
    <w:tmpl w:val="EA1E3578"/>
    <w:lvl w:ilvl="0">
      <w:start w:val="2"/>
      <w:numFmt w:val="decimal"/>
      <w:lvlText w:val="%1."/>
      <w:lvlJc w:val="left"/>
      <w:pPr>
        <w:ind w:left="360" w:hanging="360"/>
      </w:pPr>
    </w:lvl>
    <w:lvl w:ilvl="1">
      <w:start w:val="2"/>
      <w:numFmt w:val="decimal"/>
      <w:lvlText w:val="%1.%2."/>
      <w:lvlJc w:val="left"/>
      <w:pPr>
        <w:ind w:left="1100" w:hanging="360"/>
      </w:pPr>
    </w:lvl>
    <w:lvl w:ilvl="2">
      <w:start w:val="1"/>
      <w:numFmt w:val="decimal"/>
      <w:lvlText w:val="%1.%2.%3."/>
      <w:lvlJc w:val="left"/>
      <w:pPr>
        <w:ind w:left="2200" w:hanging="720"/>
      </w:pPr>
    </w:lvl>
    <w:lvl w:ilvl="3">
      <w:start w:val="1"/>
      <w:numFmt w:val="decimal"/>
      <w:lvlText w:val="%1.%2.%3.%4."/>
      <w:lvlJc w:val="left"/>
      <w:pPr>
        <w:ind w:left="2940" w:hanging="720"/>
      </w:pPr>
    </w:lvl>
    <w:lvl w:ilvl="4">
      <w:start w:val="1"/>
      <w:numFmt w:val="decimal"/>
      <w:lvlText w:val="%1.%2.%3.%4.%5."/>
      <w:lvlJc w:val="left"/>
      <w:pPr>
        <w:ind w:left="4040" w:hanging="1080"/>
      </w:pPr>
    </w:lvl>
    <w:lvl w:ilvl="5">
      <w:start w:val="1"/>
      <w:numFmt w:val="decimal"/>
      <w:lvlText w:val="%1.%2.%3.%4.%5.%6."/>
      <w:lvlJc w:val="left"/>
      <w:pPr>
        <w:ind w:left="4780" w:hanging="1080"/>
      </w:pPr>
    </w:lvl>
    <w:lvl w:ilvl="6">
      <w:start w:val="1"/>
      <w:numFmt w:val="decimal"/>
      <w:lvlText w:val="%1.%2.%3.%4.%5.%6.%7."/>
      <w:lvlJc w:val="left"/>
      <w:pPr>
        <w:ind w:left="5880" w:hanging="1440"/>
      </w:pPr>
    </w:lvl>
    <w:lvl w:ilvl="7">
      <w:start w:val="1"/>
      <w:numFmt w:val="decimal"/>
      <w:lvlText w:val="%1.%2.%3.%4.%5.%6.%7.%8."/>
      <w:lvlJc w:val="left"/>
      <w:pPr>
        <w:ind w:left="6620" w:hanging="1440"/>
      </w:pPr>
    </w:lvl>
    <w:lvl w:ilvl="8">
      <w:start w:val="1"/>
      <w:numFmt w:val="decimal"/>
      <w:lvlText w:val="%1.%2.%3.%4.%5.%6.%7.%8.%9."/>
      <w:lvlJc w:val="left"/>
      <w:pPr>
        <w:ind w:left="7720" w:hanging="1800"/>
      </w:pPr>
    </w:lvl>
  </w:abstractNum>
  <w:abstractNum w:abstractNumId="60">
    <w:nsid w:val="3DD42F69"/>
    <w:multiLevelType w:val="hybridMultilevel"/>
    <w:tmpl w:val="102E26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3DF93494"/>
    <w:multiLevelType w:val="hybridMultilevel"/>
    <w:tmpl w:val="AA3E85F8"/>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2">
    <w:nsid w:val="3F48713B"/>
    <w:multiLevelType w:val="hybridMultilevel"/>
    <w:tmpl w:val="890CFF5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3F77700E"/>
    <w:multiLevelType w:val="hybridMultilevel"/>
    <w:tmpl w:val="108C2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2F56342"/>
    <w:multiLevelType w:val="hybridMultilevel"/>
    <w:tmpl w:val="523E7CA2"/>
    <w:lvl w:ilvl="0" w:tplc="0419000B">
      <w:start w:val="1"/>
      <w:numFmt w:val="bullet"/>
      <w:lvlText w:val=""/>
      <w:lvlJc w:val="left"/>
      <w:pPr>
        <w:ind w:left="152" w:hanging="360"/>
      </w:pPr>
      <w:rPr>
        <w:rFonts w:ascii="Wingdings" w:hAnsi="Wingdings"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65">
    <w:nsid w:val="43D45FF6"/>
    <w:multiLevelType w:val="multilevel"/>
    <w:tmpl w:val="5164D968"/>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6">
    <w:nsid w:val="466C524D"/>
    <w:multiLevelType w:val="hybridMultilevel"/>
    <w:tmpl w:val="2FB474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470B34BD"/>
    <w:multiLevelType w:val="hybridMultilevel"/>
    <w:tmpl w:val="31B689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DFF7E62"/>
    <w:multiLevelType w:val="hybridMultilevel"/>
    <w:tmpl w:val="9CD8B4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4E0557E0"/>
    <w:multiLevelType w:val="multilevel"/>
    <w:tmpl w:val="3B186802"/>
    <w:lvl w:ilvl="0">
      <w:start w:val="1"/>
      <w:numFmt w:val="upperRoman"/>
      <w:lvlText w:val="%1."/>
      <w:lvlJc w:val="left"/>
      <w:pPr>
        <w:ind w:left="1080" w:hanging="72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1">
    <w:nsid w:val="52EB364D"/>
    <w:multiLevelType w:val="hybridMultilevel"/>
    <w:tmpl w:val="AAB8DCF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nsid w:val="58C07EBB"/>
    <w:multiLevelType w:val="hybridMultilevel"/>
    <w:tmpl w:val="486EFC14"/>
    <w:lvl w:ilvl="0" w:tplc="04190001">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76">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77">
    <w:nsid w:val="5B7C77E1"/>
    <w:multiLevelType w:val="hybridMultilevel"/>
    <w:tmpl w:val="689460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5CD17B39"/>
    <w:multiLevelType w:val="hybridMultilevel"/>
    <w:tmpl w:val="17A6A7D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1">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82">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3">
    <w:nsid w:val="680006CC"/>
    <w:multiLevelType w:val="hybridMultilevel"/>
    <w:tmpl w:val="BFC436FE"/>
    <w:lvl w:ilvl="0" w:tplc="0419000B">
      <w:start w:val="1"/>
      <w:numFmt w:val="bullet"/>
      <w:lvlText w:val=""/>
      <w:lvlJc w:val="left"/>
      <w:pPr>
        <w:ind w:left="786" w:hanging="360"/>
      </w:pPr>
      <w:rPr>
        <w:rFonts w:ascii="Wingdings" w:hAnsi="Wingdings"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84">
    <w:nsid w:val="68647F8D"/>
    <w:multiLevelType w:val="hybridMultilevel"/>
    <w:tmpl w:val="50CE7D2E"/>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5">
    <w:nsid w:val="689A30E8"/>
    <w:multiLevelType w:val="hybridMultilevel"/>
    <w:tmpl w:val="064A99C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6B810088"/>
    <w:multiLevelType w:val="multilevel"/>
    <w:tmpl w:val="07C2E1E6"/>
    <w:lvl w:ilvl="0">
      <w:start w:val="3"/>
      <w:numFmt w:val="decimal"/>
      <w:lvlText w:val="%1."/>
      <w:lvlJc w:val="left"/>
      <w:pPr>
        <w:ind w:left="360" w:hanging="360"/>
      </w:pPr>
      <w:rPr>
        <w:rFonts w:hint="default"/>
      </w:rPr>
    </w:lvl>
    <w:lvl w:ilvl="1">
      <w:start w:val="3"/>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87">
    <w:nsid w:val="6BFA1D2C"/>
    <w:multiLevelType w:val="hybridMultilevel"/>
    <w:tmpl w:val="A8262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C6F2A85"/>
    <w:multiLevelType w:val="multilevel"/>
    <w:tmpl w:val="D96A5668"/>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719F1E2D"/>
    <w:multiLevelType w:val="hybridMultilevel"/>
    <w:tmpl w:val="D84436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71E35675"/>
    <w:multiLevelType w:val="multilevel"/>
    <w:tmpl w:val="36362FC0"/>
    <w:lvl w:ilvl="0">
      <w:start w:val="4"/>
      <w:numFmt w:val="decimal"/>
      <w:lvlText w:val="%1."/>
      <w:lvlJc w:val="left"/>
      <w:pPr>
        <w:ind w:left="675" w:hanging="675"/>
      </w:pPr>
      <w:rPr>
        <w:rFonts w:hint="default"/>
      </w:rPr>
    </w:lvl>
    <w:lvl w:ilvl="1">
      <w:start w:val="2"/>
      <w:numFmt w:val="decimal"/>
      <w:lvlText w:val="%1.%2."/>
      <w:lvlJc w:val="left"/>
      <w:pPr>
        <w:ind w:left="933" w:hanging="720"/>
      </w:pPr>
      <w:rPr>
        <w:rFonts w:hint="default"/>
      </w:rPr>
    </w:lvl>
    <w:lvl w:ilvl="2">
      <w:start w:val="7"/>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92">
    <w:nsid w:val="75505386"/>
    <w:multiLevelType w:val="hybridMultilevel"/>
    <w:tmpl w:val="FF96E9C6"/>
    <w:lvl w:ilvl="0" w:tplc="04190001">
      <w:start w:val="1"/>
      <w:numFmt w:val="bullet"/>
      <w:lvlText w:val=""/>
      <w:lvlJc w:val="left"/>
      <w:pPr>
        <w:tabs>
          <w:tab w:val="num" w:pos="1240"/>
        </w:tabs>
        <w:ind w:left="1240" w:hanging="360"/>
      </w:pPr>
      <w:rPr>
        <w:rFonts w:ascii="Symbol" w:hAnsi="Symbol" w:hint="default"/>
      </w:rPr>
    </w:lvl>
    <w:lvl w:ilvl="1" w:tplc="04190003" w:tentative="1">
      <w:start w:val="1"/>
      <w:numFmt w:val="bullet"/>
      <w:lvlText w:val="o"/>
      <w:lvlJc w:val="left"/>
      <w:pPr>
        <w:tabs>
          <w:tab w:val="num" w:pos="1960"/>
        </w:tabs>
        <w:ind w:left="1960" w:hanging="360"/>
      </w:pPr>
      <w:rPr>
        <w:rFonts w:ascii="Courier New" w:hAnsi="Courier New" w:hint="default"/>
      </w:rPr>
    </w:lvl>
    <w:lvl w:ilvl="2" w:tplc="04190005" w:tentative="1">
      <w:start w:val="1"/>
      <w:numFmt w:val="bullet"/>
      <w:lvlText w:val=""/>
      <w:lvlJc w:val="left"/>
      <w:pPr>
        <w:tabs>
          <w:tab w:val="num" w:pos="2680"/>
        </w:tabs>
        <w:ind w:left="2680" w:hanging="360"/>
      </w:pPr>
      <w:rPr>
        <w:rFonts w:ascii="Wingdings" w:hAnsi="Wingdings" w:hint="default"/>
      </w:rPr>
    </w:lvl>
    <w:lvl w:ilvl="3" w:tplc="04190001" w:tentative="1">
      <w:start w:val="1"/>
      <w:numFmt w:val="bullet"/>
      <w:lvlText w:val=""/>
      <w:lvlJc w:val="left"/>
      <w:pPr>
        <w:tabs>
          <w:tab w:val="num" w:pos="3400"/>
        </w:tabs>
        <w:ind w:left="3400" w:hanging="360"/>
      </w:pPr>
      <w:rPr>
        <w:rFonts w:ascii="Symbol" w:hAnsi="Symbol" w:hint="default"/>
      </w:rPr>
    </w:lvl>
    <w:lvl w:ilvl="4" w:tplc="04190003" w:tentative="1">
      <w:start w:val="1"/>
      <w:numFmt w:val="bullet"/>
      <w:lvlText w:val="o"/>
      <w:lvlJc w:val="left"/>
      <w:pPr>
        <w:tabs>
          <w:tab w:val="num" w:pos="4120"/>
        </w:tabs>
        <w:ind w:left="4120" w:hanging="360"/>
      </w:pPr>
      <w:rPr>
        <w:rFonts w:ascii="Courier New" w:hAnsi="Courier New" w:hint="default"/>
      </w:rPr>
    </w:lvl>
    <w:lvl w:ilvl="5" w:tplc="04190005" w:tentative="1">
      <w:start w:val="1"/>
      <w:numFmt w:val="bullet"/>
      <w:lvlText w:val=""/>
      <w:lvlJc w:val="left"/>
      <w:pPr>
        <w:tabs>
          <w:tab w:val="num" w:pos="4840"/>
        </w:tabs>
        <w:ind w:left="4840" w:hanging="360"/>
      </w:pPr>
      <w:rPr>
        <w:rFonts w:ascii="Wingdings" w:hAnsi="Wingdings" w:hint="default"/>
      </w:rPr>
    </w:lvl>
    <w:lvl w:ilvl="6" w:tplc="04190001" w:tentative="1">
      <w:start w:val="1"/>
      <w:numFmt w:val="bullet"/>
      <w:lvlText w:val=""/>
      <w:lvlJc w:val="left"/>
      <w:pPr>
        <w:tabs>
          <w:tab w:val="num" w:pos="5560"/>
        </w:tabs>
        <w:ind w:left="5560" w:hanging="360"/>
      </w:pPr>
      <w:rPr>
        <w:rFonts w:ascii="Symbol" w:hAnsi="Symbol" w:hint="default"/>
      </w:rPr>
    </w:lvl>
    <w:lvl w:ilvl="7" w:tplc="04190003" w:tentative="1">
      <w:start w:val="1"/>
      <w:numFmt w:val="bullet"/>
      <w:lvlText w:val="o"/>
      <w:lvlJc w:val="left"/>
      <w:pPr>
        <w:tabs>
          <w:tab w:val="num" w:pos="6280"/>
        </w:tabs>
        <w:ind w:left="6280" w:hanging="360"/>
      </w:pPr>
      <w:rPr>
        <w:rFonts w:ascii="Courier New" w:hAnsi="Courier New" w:hint="default"/>
      </w:rPr>
    </w:lvl>
    <w:lvl w:ilvl="8" w:tplc="04190005" w:tentative="1">
      <w:start w:val="1"/>
      <w:numFmt w:val="bullet"/>
      <w:lvlText w:val=""/>
      <w:lvlJc w:val="left"/>
      <w:pPr>
        <w:tabs>
          <w:tab w:val="num" w:pos="7000"/>
        </w:tabs>
        <w:ind w:left="7000" w:hanging="360"/>
      </w:pPr>
      <w:rPr>
        <w:rFonts w:ascii="Wingdings" w:hAnsi="Wingdings" w:hint="default"/>
      </w:rPr>
    </w:lvl>
  </w:abstractNum>
  <w:abstractNum w:abstractNumId="93">
    <w:nsid w:val="75FB61C1"/>
    <w:multiLevelType w:val="multilevel"/>
    <w:tmpl w:val="DBF24F98"/>
    <w:lvl w:ilvl="0">
      <w:start w:val="3"/>
      <w:numFmt w:val="decimal"/>
      <w:lvlText w:val="%1."/>
      <w:lvlJc w:val="left"/>
      <w:pPr>
        <w:ind w:left="360" w:hanging="360"/>
      </w:pPr>
      <w:rPr>
        <w:rFonts w:hint="default"/>
      </w:rPr>
    </w:lvl>
    <w:lvl w:ilvl="1">
      <w:start w:val="6"/>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94">
    <w:nsid w:val="77E73A53"/>
    <w:multiLevelType w:val="hybridMultilevel"/>
    <w:tmpl w:val="949A725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8291EC0"/>
    <w:multiLevelType w:val="hybridMultilevel"/>
    <w:tmpl w:val="C7301FF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6">
    <w:nsid w:val="79F34357"/>
    <w:multiLevelType w:val="hybridMultilevel"/>
    <w:tmpl w:val="30D0EDB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B320015"/>
    <w:multiLevelType w:val="hybridMultilevel"/>
    <w:tmpl w:val="924CE4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8"/>
  </w:num>
  <w:num w:numId="2">
    <w:abstractNumId w:val="41"/>
  </w:num>
  <w:num w:numId="3">
    <w:abstractNumId w:val="31"/>
  </w:num>
  <w:num w:numId="4">
    <w:abstractNumId w:val="62"/>
  </w:num>
  <w:num w:numId="5">
    <w:abstractNumId w:val="60"/>
  </w:num>
  <w:num w:numId="6">
    <w:abstractNumId w:val="90"/>
  </w:num>
  <w:num w:numId="7">
    <w:abstractNumId w:val="34"/>
  </w:num>
  <w:num w:numId="8">
    <w:abstractNumId w:val="66"/>
  </w:num>
  <w:num w:numId="9">
    <w:abstractNumId w:val="71"/>
  </w:num>
  <w:num w:numId="10">
    <w:abstractNumId w:val="69"/>
  </w:num>
  <w:num w:numId="11">
    <w:abstractNumId w:val="96"/>
  </w:num>
  <w:num w:numId="12">
    <w:abstractNumId w:val="85"/>
  </w:num>
  <w:num w:numId="13">
    <w:abstractNumId w:val="77"/>
  </w:num>
  <w:num w:numId="14">
    <w:abstractNumId w:val="97"/>
  </w:num>
  <w:num w:numId="15">
    <w:abstractNumId w:val="94"/>
  </w:num>
  <w:num w:numId="16">
    <w:abstractNumId w:val="37"/>
  </w:num>
  <w:num w:numId="17">
    <w:abstractNumId w:val="24"/>
  </w:num>
  <w:num w:numId="18">
    <w:abstractNumId w:val="22"/>
  </w:num>
  <w:num w:numId="19">
    <w:abstractNumId w:val="49"/>
  </w:num>
  <w:num w:numId="20">
    <w:abstractNumId w:val="78"/>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8"/>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1"/>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4"/>
    </w:lvlOverride>
    <w:lvlOverride w:ilvl="1">
      <w:startOverride w:val="2"/>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lvlOverride w:ilvl="2"/>
    <w:lvlOverride w:ilvl="3"/>
    <w:lvlOverride w:ilvl="4"/>
    <w:lvlOverride w:ilvl="5"/>
    <w:lvlOverride w:ilvl="6"/>
    <w:lvlOverride w:ilvl="7"/>
    <w:lvlOverride w:ilvl="8"/>
  </w:num>
  <w:num w:numId="32">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lvlOverride w:ilvl="0">
      <w:startOverride w:val="1"/>
    </w:lvlOverride>
    <w:lvlOverride w:ilvl="1"/>
    <w:lvlOverride w:ilvl="2"/>
    <w:lvlOverride w:ilvl="3"/>
    <w:lvlOverride w:ilvl="4"/>
    <w:lvlOverride w:ilvl="5"/>
    <w:lvlOverride w:ilvl="6"/>
    <w:lvlOverride w:ilvl="7"/>
    <w:lvlOverride w:ilvl="8"/>
  </w:num>
  <w:num w:numId="35">
    <w:abstractNumId w:val="68"/>
    <w:lvlOverride w:ilvl="0">
      <w:startOverride w:val="2"/>
    </w:lvlOverride>
    <w:lvlOverride w:ilvl="1"/>
    <w:lvlOverride w:ilvl="2"/>
    <w:lvlOverride w:ilvl="3"/>
    <w:lvlOverride w:ilvl="4"/>
    <w:lvlOverride w:ilvl="5"/>
    <w:lvlOverride w:ilvl="6"/>
    <w:lvlOverride w:ilvl="7"/>
    <w:lvlOverride w:ilvl="8"/>
  </w:num>
  <w:num w:numId="36">
    <w:abstractNumId w:val="53"/>
    <w:lvlOverride w:ilvl="0">
      <w:startOverride w:val="1"/>
    </w:lvlOverride>
    <w:lvlOverride w:ilvl="1"/>
    <w:lvlOverride w:ilvl="2"/>
    <w:lvlOverride w:ilvl="3"/>
    <w:lvlOverride w:ilvl="4"/>
    <w:lvlOverride w:ilvl="5"/>
    <w:lvlOverride w:ilvl="6"/>
    <w:lvlOverride w:ilvl="7"/>
    <w:lvlOverride w:ilvl="8"/>
  </w:num>
  <w:num w:numId="37">
    <w:abstractNumId w:val="5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8"/>
    <w:lvlOverride w:ilvl="0">
      <w:startOverride w:val="1"/>
    </w:lvlOverride>
    <w:lvlOverride w:ilvl="1"/>
    <w:lvlOverride w:ilvl="2"/>
    <w:lvlOverride w:ilvl="3"/>
    <w:lvlOverride w:ilvl="4"/>
    <w:lvlOverride w:ilvl="5"/>
    <w:lvlOverride w:ilvl="6"/>
    <w:lvlOverride w:ilvl="7"/>
    <w:lvlOverride w:ilvl="8"/>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3"/>
  </w:num>
  <w:num w:numId="41">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
    <w:lvlOverride w:ilvl="0">
      <w:startOverride w:val="1"/>
    </w:lvlOverride>
  </w:num>
  <w:num w:numId="45">
    <w:abstractNumId w:val="25"/>
  </w:num>
  <w:num w:numId="46">
    <w:abstractNumId w:val="95"/>
  </w:num>
  <w:num w:numId="47">
    <w:abstractNumId w:val="67"/>
  </w:num>
  <w:num w:numId="48">
    <w:abstractNumId w:val="39"/>
  </w:num>
  <w:num w:numId="49">
    <w:abstractNumId w:val="56"/>
  </w:num>
  <w:num w:numId="50">
    <w:abstractNumId w:val="42"/>
  </w:num>
  <w:num w:numId="51">
    <w:abstractNumId w:val="52"/>
  </w:num>
  <w:num w:numId="52">
    <w:abstractNumId w:val="8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lvlOverride w:ilvl="0">
      <w:startOverride w:val="1"/>
    </w:lvlOverride>
    <w:lvlOverride w:ilvl="1"/>
    <w:lvlOverride w:ilvl="2"/>
    <w:lvlOverride w:ilvl="3"/>
    <w:lvlOverride w:ilvl="4"/>
    <w:lvlOverride w:ilvl="5"/>
    <w:lvlOverride w:ilvl="6"/>
    <w:lvlOverride w:ilvl="7"/>
    <w:lvlOverride w:ilvl="8"/>
  </w:num>
  <w:num w:numId="54">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2"/>
    <w:lvlOverride w:ilvl="0">
      <w:startOverride w:val="1"/>
    </w:lvlOverride>
    <w:lvlOverride w:ilvl="1"/>
    <w:lvlOverride w:ilvl="2"/>
    <w:lvlOverride w:ilvl="3"/>
    <w:lvlOverride w:ilvl="4"/>
    <w:lvlOverride w:ilvl="5"/>
    <w:lvlOverride w:ilvl="6"/>
    <w:lvlOverride w:ilvl="7"/>
    <w:lvlOverride w:ilvl="8"/>
  </w:num>
  <w:num w:numId="56">
    <w:abstractNumId w:val="3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9"/>
    <w:lvlOverride w:ilvl="0">
      <w:startOverride w:val="1"/>
    </w:lvlOverride>
    <w:lvlOverride w:ilvl="1"/>
    <w:lvlOverride w:ilvl="2"/>
    <w:lvlOverride w:ilvl="3"/>
    <w:lvlOverride w:ilvl="4"/>
    <w:lvlOverride w:ilvl="5"/>
    <w:lvlOverride w:ilvl="6"/>
    <w:lvlOverride w:ilvl="7"/>
    <w:lvlOverride w:ilvl="8"/>
  </w:num>
  <w:num w:numId="58">
    <w:abstractNumId w:val="29"/>
    <w:lvlOverride w:ilvl="0">
      <w:startOverride w:val="1"/>
    </w:lvlOverride>
    <w:lvlOverride w:ilvl="1"/>
    <w:lvlOverride w:ilvl="2"/>
    <w:lvlOverride w:ilvl="3"/>
    <w:lvlOverride w:ilvl="4"/>
    <w:lvlOverride w:ilvl="5"/>
    <w:lvlOverride w:ilvl="6"/>
    <w:lvlOverride w:ilvl="7"/>
    <w:lvlOverride w:ilvl="8"/>
  </w:num>
  <w:num w:numId="59">
    <w:abstractNumId w:val="28"/>
    <w:lvlOverride w:ilvl="0">
      <w:startOverride w:val="1"/>
    </w:lvlOverride>
    <w:lvlOverride w:ilvl="1"/>
    <w:lvlOverride w:ilvl="2"/>
    <w:lvlOverride w:ilvl="3"/>
    <w:lvlOverride w:ilvl="4"/>
    <w:lvlOverride w:ilvl="5"/>
    <w:lvlOverride w:ilvl="6"/>
    <w:lvlOverride w:ilvl="7"/>
    <w:lvlOverride w:ilvl="8"/>
  </w:num>
  <w:num w:numId="60">
    <w:abstractNumId w:val="7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4"/>
    <w:lvlOverride w:ilvl="0">
      <w:startOverride w:val="1"/>
    </w:lvlOverride>
    <w:lvlOverride w:ilvl="1"/>
    <w:lvlOverride w:ilvl="2"/>
    <w:lvlOverride w:ilvl="3"/>
    <w:lvlOverride w:ilvl="4"/>
    <w:lvlOverride w:ilvl="5"/>
    <w:lvlOverride w:ilvl="6"/>
    <w:lvlOverride w:ilvl="7"/>
    <w:lvlOverride w:ilvl="8"/>
  </w:num>
  <w:num w:numId="62">
    <w:abstractNumId w:val="8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lvlOverride w:ilvl="2"/>
    <w:lvlOverride w:ilvl="3"/>
    <w:lvlOverride w:ilvl="4"/>
    <w:lvlOverride w:ilvl="5"/>
    <w:lvlOverride w:ilvl="6"/>
    <w:lvlOverride w:ilvl="7"/>
    <w:lvlOverride w:ilvl="8"/>
  </w:num>
  <w:num w:numId="64">
    <w:abstractNumId w:val="87"/>
  </w:num>
  <w:num w:numId="65">
    <w:abstractNumId w:val="61"/>
  </w:num>
  <w:num w:numId="66">
    <w:abstractNumId w:val="84"/>
  </w:num>
  <w:num w:numId="67">
    <w:abstractNumId w:val="32"/>
  </w:num>
  <w:num w:numId="68">
    <w:abstractNumId w:val="35"/>
  </w:num>
  <w:num w:numId="69">
    <w:abstractNumId w:val="64"/>
  </w:num>
  <w:num w:numId="70">
    <w:abstractNumId w:val="88"/>
  </w:num>
  <w:num w:numId="71">
    <w:abstractNumId w:val="33"/>
  </w:num>
  <w:num w:numId="72">
    <w:abstractNumId w:val="23"/>
  </w:num>
  <w:num w:numId="73">
    <w:abstractNumId w:val="47"/>
  </w:num>
  <w:num w:numId="74">
    <w:abstractNumId w:val="26"/>
  </w:num>
  <w:num w:numId="75">
    <w:abstractNumId w:val="93"/>
  </w:num>
  <w:num w:numId="76">
    <w:abstractNumId w:val="65"/>
  </w:num>
  <w:num w:numId="77">
    <w:abstractNumId w:val="46"/>
  </w:num>
  <w:num w:numId="78">
    <w:abstractNumId w:val="92"/>
  </w:num>
  <w:num w:numId="79">
    <w:abstractNumId w:val="75"/>
  </w:num>
  <w:num w:numId="80">
    <w:abstractNumId w:val="55"/>
  </w:num>
  <w:num w:numId="81">
    <w:abstractNumId w:val="57"/>
  </w:num>
  <w:num w:numId="82">
    <w:abstractNumId w:val="43"/>
  </w:num>
  <w:num w:numId="83">
    <w:abstractNumId w:val="80"/>
  </w:num>
  <w:num w:numId="84">
    <w:abstractNumId w:val="79"/>
  </w:num>
  <w:num w:numId="85">
    <w:abstractNumId w:val="36"/>
  </w:num>
  <w:num w:numId="86">
    <w:abstractNumId w:val="70"/>
  </w:num>
  <w:num w:numId="87">
    <w:abstractNumId w:val="86"/>
  </w:num>
  <w:num w:numId="88">
    <w:abstractNumId w:val="63"/>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5362"/>
    <o:shapelayout v:ext="edit">
      <o:idmap v:ext="edit" data="4"/>
    </o:shapelayout>
  </w:hdrShapeDefaults>
  <w:footnotePr>
    <w:footnote w:id="0"/>
    <w:footnote w:id="1"/>
  </w:footnotePr>
  <w:endnotePr>
    <w:endnote w:id="0"/>
    <w:endnote w:id="1"/>
  </w:endnotePr>
  <w:compat/>
  <w:rsids>
    <w:rsidRoot w:val="00CD5552"/>
    <w:rsid w:val="000148E2"/>
    <w:rsid w:val="00023352"/>
    <w:rsid w:val="00052431"/>
    <w:rsid w:val="000564BC"/>
    <w:rsid w:val="00064BDD"/>
    <w:rsid w:val="000B53D9"/>
    <w:rsid w:val="000F03DF"/>
    <w:rsid w:val="0013019C"/>
    <w:rsid w:val="00135FE3"/>
    <w:rsid w:val="001475CB"/>
    <w:rsid w:val="00155F0F"/>
    <w:rsid w:val="0016040F"/>
    <w:rsid w:val="00175930"/>
    <w:rsid w:val="001761C9"/>
    <w:rsid w:val="00182C5F"/>
    <w:rsid w:val="0019330E"/>
    <w:rsid w:val="001C2193"/>
    <w:rsid w:val="001D62A7"/>
    <w:rsid w:val="001E421B"/>
    <w:rsid w:val="001F03F1"/>
    <w:rsid w:val="001F3FE2"/>
    <w:rsid w:val="002244C2"/>
    <w:rsid w:val="00227C8A"/>
    <w:rsid w:val="002363C8"/>
    <w:rsid w:val="00241D28"/>
    <w:rsid w:val="00270541"/>
    <w:rsid w:val="00271D22"/>
    <w:rsid w:val="00285FC9"/>
    <w:rsid w:val="00305CFB"/>
    <w:rsid w:val="00397706"/>
    <w:rsid w:val="003C149C"/>
    <w:rsid w:val="003D5F5F"/>
    <w:rsid w:val="003E1ED5"/>
    <w:rsid w:val="004017A6"/>
    <w:rsid w:val="004472E1"/>
    <w:rsid w:val="004714C4"/>
    <w:rsid w:val="004934A7"/>
    <w:rsid w:val="00495866"/>
    <w:rsid w:val="0049726E"/>
    <w:rsid w:val="004D178B"/>
    <w:rsid w:val="004E77A8"/>
    <w:rsid w:val="0051336A"/>
    <w:rsid w:val="00520258"/>
    <w:rsid w:val="00526FB1"/>
    <w:rsid w:val="005646DF"/>
    <w:rsid w:val="00582287"/>
    <w:rsid w:val="00597B7B"/>
    <w:rsid w:val="005B337D"/>
    <w:rsid w:val="005C4D67"/>
    <w:rsid w:val="006069BE"/>
    <w:rsid w:val="0061549C"/>
    <w:rsid w:val="00621B26"/>
    <w:rsid w:val="0062749D"/>
    <w:rsid w:val="00642847"/>
    <w:rsid w:val="0064346C"/>
    <w:rsid w:val="00665468"/>
    <w:rsid w:val="00667F6D"/>
    <w:rsid w:val="00681B78"/>
    <w:rsid w:val="006A7632"/>
    <w:rsid w:val="006B05C4"/>
    <w:rsid w:val="006D4C49"/>
    <w:rsid w:val="00723248"/>
    <w:rsid w:val="00723B53"/>
    <w:rsid w:val="0074480B"/>
    <w:rsid w:val="0079573C"/>
    <w:rsid w:val="007B3DB6"/>
    <w:rsid w:val="007C0E67"/>
    <w:rsid w:val="007C7542"/>
    <w:rsid w:val="007D1874"/>
    <w:rsid w:val="008074EA"/>
    <w:rsid w:val="008077AC"/>
    <w:rsid w:val="0081089D"/>
    <w:rsid w:val="008273A8"/>
    <w:rsid w:val="00834E78"/>
    <w:rsid w:val="00860DAD"/>
    <w:rsid w:val="00864C53"/>
    <w:rsid w:val="00866692"/>
    <w:rsid w:val="00866F44"/>
    <w:rsid w:val="008B70A5"/>
    <w:rsid w:val="008E4DE2"/>
    <w:rsid w:val="008E61A1"/>
    <w:rsid w:val="008F3731"/>
    <w:rsid w:val="009231E8"/>
    <w:rsid w:val="00957DAF"/>
    <w:rsid w:val="0097132E"/>
    <w:rsid w:val="00980B41"/>
    <w:rsid w:val="00980F51"/>
    <w:rsid w:val="00991080"/>
    <w:rsid w:val="009A19C7"/>
    <w:rsid w:val="009A427F"/>
    <w:rsid w:val="009C6D83"/>
    <w:rsid w:val="009F0B36"/>
    <w:rsid w:val="00A127EF"/>
    <w:rsid w:val="00A13DEB"/>
    <w:rsid w:val="00A30570"/>
    <w:rsid w:val="00A57F49"/>
    <w:rsid w:val="00A70E20"/>
    <w:rsid w:val="00A74B22"/>
    <w:rsid w:val="00A81748"/>
    <w:rsid w:val="00A8313E"/>
    <w:rsid w:val="00A90ED0"/>
    <w:rsid w:val="00A947E9"/>
    <w:rsid w:val="00AA3378"/>
    <w:rsid w:val="00AA7139"/>
    <w:rsid w:val="00AE3E3A"/>
    <w:rsid w:val="00AF7E52"/>
    <w:rsid w:val="00B129D6"/>
    <w:rsid w:val="00B134B4"/>
    <w:rsid w:val="00B3024D"/>
    <w:rsid w:val="00B51FAA"/>
    <w:rsid w:val="00B632C9"/>
    <w:rsid w:val="00B6337B"/>
    <w:rsid w:val="00B81893"/>
    <w:rsid w:val="00BA0159"/>
    <w:rsid w:val="00BA2539"/>
    <w:rsid w:val="00BA63D0"/>
    <w:rsid w:val="00BD4DD9"/>
    <w:rsid w:val="00BE3822"/>
    <w:rsid w:val="00BF601A"/>
    <w:rsid w:val="00C20BCB"/>
    <w:rsid w:val="00C2755F"/>
    <w:rsid w:val="00C35F61"/>
    <w:rsid w:val="00C3754B"/>
    <w:rsid w:val="00C44149"/>
    <w:rsid w:val="00C54D3A"/>
    <w:rsid w:val="00C75361"/>
    <w:rsid w:val="00CA41BC"/>
    <w:rsid w:val="00CC29E7"/>
    <w:rsid w:val="00CC6C9B"/>
    <w:rsid w:val="00CD5552"/>
    <w:rsid w:val="00CE55F9"/>
    <w:rsid w:val="00CF189A"/>
    <w:rsid w:val="00CF62D4"/>
    <w:rsid w:val="00D100A4"/>
    <w:rsid w:val="00D2173C"/>
    <w:rsid w:val="00D37671"/>
    <w:rsid w:val="00D70934"/>
    <w:rsid w:val="00DA2F79"/>
    <w:rsid w:val="00DA51DA"/>
    <w:rsid w:val="00DB409D"/>
    <w:rsid w:val="00DC7DD4"/>
    <w:rsid w:val="00DD40C7"/>
    <w:rsid w:val="00E32247"/>
    <w:rsid w:val="00E41BF3"/>
    <w:rsid w:val="00E54963"/>
    <w:rsid w:val="00E64EB3"/>
    <w:rsid w:val="00E91AEF"/>
    <w:rsid w:val="00EA7D48"/>
    <w:rsid w:val="00EC0510"/>
    <w:rsid w:val="00ED250E"/>
    <w:rsid w:val="00ED3DB8"/>
    <w:rsid w:val="00EE4499"/>
    <w:rsid w:val="00F4480A"/>
    <w:rsid w:val="00F5060D"/>
    <w:rsid w:val="00F55AD7"/>
    <w:rsid w:val="00F55ED7"/>
    <w:rsid w:val="00F70413"/>
    <w:rsid w:val="00F7191E"/>
    <w:rsid w:val="00F73254"/>
    <w:rsid w:val="00F94D7C"/>
    <w:rsid w:val="00F960BD"/>
    <w:rsid w:val="00F96B6E"/>
    <w:rsid w:val="00F973A3"/>
    <w:rsid w:val="00FA5FD6"/>
    <w:rsid w:val="00FB15D4"/>
    <w:rsid w:val="00FD24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0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40C7"/>
    <w:pPr>
      <w:keepNext/>
      <w:jc w:val="center"/>
      <w:outlineLvl w:val="0"/>
    </w:pPr>
    <w:rPr>
      <w:b/>
      <w:bCs/>
      <w:sz w:val="28"/>
      <w:szCs w:val="20"/>
    </w:rPr>
  </w:style>
  <w:style w:type="paragraph" w:styleId="2">
    <w:name w:val="heading 2"/>
    <w:basedOn w:val="a"/>
    <w:next w:val="a"/>
    <w:link w:val="20"/>
    <w:uiPriority w:val="9"/>
    <w:semiHidden/>
    <w:unhideWhenUsed/>
    <w:qFormat/>
    <w:rsid w:val="00DD40C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D40C7"/>
    <w:pPr>
      <w:keepNext/>
      <w:widowControl w:val="0"/>
      <w:autoSpaceDE w:val="0"/>
      <w:autoSpaceDN w:val="0"/>
      <w:adjustRightInd w:val="0"/>
      <w:spacing w:before="240" w:after="60"/>
      <w:outlineLvl w:val="2"/>
    </w:pPr>
    <w:rPr>
      <w:rFonts w:ascii="Cambria" w:hAnsi="Cambria"/>
      <w:b/>
      <w:bCs/>
      <w:sz w:val="26"/>
      <w:szCs w:val="26"/>
    </w:rPr>
  </w:style>
  <w:style w:type="paragraph" w:styleId="4">
    <w:name w:val="heading 4"/>
    <w:basedOn w:val="a"/>
    <w:next w:val="a"/>
    <w:link w:val="40"/>
    <w:unhideWhenUsed/>
    <w:qFormat/>
    <w:rsid w:val="00DD40C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40C7"/>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DD40C7"/>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DD40C7"/>
    <w:rPr>
      <w:rFonts w:ascii="Cambria" w:eastAsia="Times New Roman" w:hAnsi="Cambria" w:cs="Times New Roman"/>
      <w:b/>
      <w:bCs/>
      <w:sz w:val="26"/>
      <w:szCs w:val="26"/>
    </w:rPr>
  </w:style>
  <w:style w:type="character" w:customStyle="1" w:styleId="40">
    <w:name w:val="Заголовок 4 Знак"/>
    <w:basedOn w:val="a0"/>
    <w:link w:val="4"/>
    <w:rsid w:val="00DD40C7"/>
    <w:rPr>
      <w:rFonts w:ascii="Calibri" w:eastAsia="Times New Roman" w:hAnsi="Calibri" w:cs="Times New Roman"/>
      <w:b/>
      <w:bCs/>
      <w:sz w:val="28"/>
      <w:szCs w:val="28"/>
      <w:lang w:eastAsia="ru-RU"/>
    </w:rPr>
  </w:style>
  <w:style w:type="paragraph" w:styleId="a3">
    <w:name w:val="header"/>
    <w:basedOn w:val="a"/>
    <w:link w:val="a4"/>
    <w:uiPriority w:val="99"/>
    <w:rsid w:val="00DD40C7"/>
    <w:pPr>
      <w:tabs>
        <w:tab w:val="center" w:pos="4677"/>
        <w:tab w:val="right" w:pos="9355"/>
      </w:tabs>
    </w:pPr>
  </w:style>
  <w:style w:type="character" w:customStyle="1" w:styleId="a4">
    <w:name w:val="Верхний колонтитул Знак"/>
    <w:basedOn w:val="a0"/>
    <w:link w:val="a3"/>
    <w:uiPriority w:val="99"/>
    <w:rsid w:val="00DD40C7"/>
    <w:rPr>
      <w:rFonts w:ascii="Times New Roman" w:eastAsia="Times New Roman" w:hAnsi="Times New Roman" w:cs="Times New Roman"/>
      <w:sz w:val="24"/>
      <w:szCs w:val="24"/>
      <w:lang w:eastAsia="ru-RU"/>
    </w:rPr>
  </w:style>
  <w:style w:type="paragraph" w:styleId="a5">
    <w:name w:val="footer"/>
    <w:basedOn w:val="a"/>
    <w:link w:val="a6"/>
    <w:uiPriority w:val="99"/>
    <w:rsid w:val="00DD40C7"/>
    <w:pPr>
      <w:tabs>
        <w:tab w:val="center" w:pos="4677"/>
        <w:tab w:val="right" w:pos="9355"/>
      </w:tabs>
    </w:pPr>
  </w:style>
  <w:style w:type="character" w:customStyle="1" w:styleId="a6">
    <w:name w:val="Нижний колонтитул Знак"/>
    <w:basedOn w:val="a0"/>
    <w:link w:val="a5"/>
    <w:uiPriority w:val="99"/>
    <w:rsid w:val="00DD40C7"/>
    <w:rPr>
      <w:rFonts w:ascii="Times New Roman" w:eastAsia="Times New Roman" w:hAnsi="Times New Roman" w:cs="Times New Roman"/>
      <w:sz w:val="24"/>
      <w:szCs w:val="24"/>
    </w:rPr>
  </w:style>
  <w:style w:type="paragraph" w:styleId="31">
    <w:name w:val="Body Text 3"/>
    <w:basedOn w:val="a"/>
    <w:link w:val="32"/>
    <w:uiPriority w:val="99"/>
    <w:rsid w:val="00DD40C7"/>
    <w:pPr>
      <w:jc w:val="both"/>
    </w:pPr>
    <w:rPr>
      <w:sz w:val="28"/>
      <w:szCs w:val="28"/>
    </w:rPr>
  </w:style>
  <w:style w:type="character" w:customStyle="1" w:styleId="32">
    <w:name w:val="Основной текст 3 Знак"/>
    <w:basedOn w:val="a0"/>
    <w:link w:val="31"/>
    <w:uiPriority w:val="99"/>
    <w:rsid w:val="00DD40C7"/>
    <w:rPr>
      <w:rFonts w:ascii="Times New Roman" w:eastAsia="Times New Roman" w:hAnsi="Times New Roman" w:cs="Times New Roman"/>
      <w:sz w:val="28"/>
      <w:szCs w:val="28"/>
    </w:rPr>
  </w:style>
  <w:style w:type="paragraph" w:styleId="21">
    <w:name w:val="Body Text Indent 2"/>
    <w:basedOn w:val="a"/>
    <w:link w:val="22"/>
    <w:uiPriority w:val="99"/>
    <w:rsid w:val="00DD40C7"/>
    <w:pPr>
      <w:spacing w:after="120" w:line="480" w:lineRule="auto"/>
      <w:ind w:left="283"/>
    </w:pPr>
  </w:style>
  <w:style w:type="character" w:customStyle="1" w:styleId="22">
    <w:name w:val="Основной текст с отступом 2 Знак"/>
    <w:basedOn w:val="a0"/>
    <w:link w:val="21"/>
    <w:uiPriority w:val="99"/>
    <w:rsid w:val="00DD40C7"/>
    <w:rPr>
      <w:rFonts w:ascii="Times New Roman" w:eastAsia="Times New Roman" w:hAnsi="Times New Roman" w:cs="Times New Roman"/>
      <w:sz w:val="24"/>
      <w:szCs w:val="24"/>
    </w:rPr>
  </w:style>
  <w:style w:type="paragraph" w:styleId="33">
    <w:name w:val="Body Text Indent 3"/>
    <w:basedOn w:val="a"/>
    <w:link w:val="34"/>
    <w:uiPriority w:val="99"/>
    <w:rsid w:val="00DD40C7"/>
    <w:pPr>
      <w:spacing w:after="120"/>
      <w:ind w:left="283"/>
    </w:pPr>
    <w:rPr>
      <w:sz w:val="16"/>
      <w:szCs w:val="16"/>
    </w:rPr>
  </w:style>
  <w:style w:type="character" w:customStyle="1" w:styleId="34">
    <w:name w:val="Основной текст с отступом 3 Знак"/>
    <w:basedOn w:val="a0"/>
    <w:link w:val="33"/>
    <w:uiPriority w:val="99"/>
    <w:rsid w:val="00DD40C7"/>
    <w:rPr>
      <w:rFonts w:ascii="Times New Roman" w:eastAsia="Times New Roman" w:hAnsi="Times New Roman" w:cs="Times New Roman"/>
      <w:sz w:val="16"/>
      <w:szCs w:val="16"/>
      <w:lang w:eastAsia="ru-RU"/>
    </w:rPr>
  </w:style>
  <w:style w:type="table" w:styleId="a7">
    <w:name w:val="Table Grid"/>
    <w:basedOn w:val="a1"/>
    <w:rsid w:val="00DD40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DD40C7"/>
  </w:style>
  <w:style w:type="paragraph" w:customStyle="1" w:styleId="a9">
    <w:name w:val="Таблицы (моноширинный)"/>
    <w:basedOn w:val="a"/>
    <w:next w:val="a"/>
    <w:uiPriority w:val="99"/>
    <w:rsid w:val="00DD40C7"/>
    <w:pPr>
      <w:widowControl w:val="0"/>
      <w:autoSpaceDE w:val="0"/>
      <w:autoSpaceDN w:val="0"/>
      <w:adjustRightInd w:val="0"/>
      <w:jc w:val="both"/>
    </w:pPr>
    <w:rPr>
      <w:rFonts w:ascii="Courier New" w:hAnsi="Courier New" w:cs="Courier New"/>
      <w:sz w:val="20"/>
      <w:szCs w:val="20"/>
    </w:rPr>
  </w:style>
  <w:style w:type="character" w:styleId="aa">
    <w:name w:val="Hyperlink"/>
    <w:rsid w:val="00DD40C7"/>
    <w:rPr>
      <w:color w:val="0000FF"/>
      <w:u w:val="single"/>
    </w:rPr>
  </w:style>
  <w:style w:type="character" w:styleId="ab">
    <w:name w:val="FollowedHyperlink"/>
    <w:rsid w:val="00DD40C7"/>
    <w:rPr>
      <w:color w:val="800080"/>
      <w:u w:val="single"/>
    </w:rPr>
  </w:style>
  <w:style w:type="paragraph" w:styleId="ac">
    <w:name w:val="Balloon Text"/>
    <w:basedOn w:val="a"/>
    <w:link w:val="ad"/>
    <w:uiPriority w:val="99"/>
    <w:semiHidden/>
    <w:rsid w:val="00DD40C7"/>
    <w:rPr>
      <w:rFonts w:ascii="Tahoma" w:hAnsi="Tahoma"/>
      <w:spacing w:val="-2"/>
      <w:sz w:val="16"/>
      <w:szCs w:val="16"/>
    </w:rPr>
  </w:style>
  <w:style w:type="character" w:customStyle="1" w:styleId="ad">
    <w:name w:val="Текст выноски Знак"/>
    <w:basedOn w:val="a0"/>
    <w:link w:val="ac"/>
    <w:uiPriority w:val="99"/>
    <w:semiHidden/>
    <w:rsid w:val="00DD40C7"/>
    <w:rPr>
      <w:rFonts w:ascii="Tahoma" w:eastAsia="Times New Roman" w:hAnsi="Tahoma" w:cs="Times New Roman"/>
      <w:spacing w:val="-2"/>
      <w:sz w:val="16"/>
      <w:szCs w:val="16"/>
    </w:rPr>
  </w:style>
  <w:style w:type="paragraph" w:styleId="ae">
    <w:name w:val="No Spacing"/>
    <w:uiPriority w:val="1"/>
    <w:qFormat/>
    <w:rsid w:val="00DD40C7"/>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DD40C7"/>
    <w:rPr>
      <w:sz w:val="26"/>
      <w:szCs w:val="26"/>
      <w:shd w:val="clear" w:color="auto" w:fill="FFFFFF"/>
    </w:rPr>
  </w:style>
  <w:style w:type="paragraph" w:customStyle="1" w:styleId="36">
    <w:name w:val="Заголовок №3"/>
    <w:basedOn w:val="a"/>
    <w:link w:val="35"/>
    <w:rsid w:val="00DD40C7"/>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DD40C7"/>
    <w:rPr>
      <w:sz w:val="26"/>
      <w:szCs w:val="26"/>
      <w:shd w:val="clear" w:color="auto" w:fill="FFFFFF"/>
    </w:rPr>
  </w:style>
  <w:style w:type="character" w:customStyle="1" w:styleId="37">
    <w:name w:val="Основной текст (3)_"/>
    <w:link w:val="38"/>
    <w:rsid w:val="00DD40C7"/>
    <w:rPr>
      <w:sz w:val="27"/>
      <w:szCs w:val="27"/>
      <w:shd w:val="clear" w:color="auto" w:fill="FFFFFF"/>
    </w:rPr>
  </w:style>
  <w:style w:type="character" w:customStyle="1" w:styleId="23">
    <w:name w:val="Заголовок №2_"/>
    <w:link w:val="24"/>
    <w:rsid w:val="00DD40C7"/>
    <w:rPr>
      <w:sz w:val="26"/>
      <w:szCs w:val="26"/>
      <w:shd w:val="clear" w:color="auto" w:fill="FFFFFF"/>
    </w:rPr>
  </w:style>
  <w:style w:type="paragraph" w:customStyle="1" w:styleId="11">
    <w:name w:val="Основной текст1"/>
    <w:basedOn w:val="a"/>
    <w:link w:val="af"/>
    <w:rsid w:val="00DD40C7"/>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DD40C7"/>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DD40C7"/>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qFormat/>
    <w:rsid w:val="00DD40C7"/>
    <w:rPr>
      <w:i/>
      <w:iCs/>
      <w:color w:val="808080"/>
    </w:rPr>
  </w:style>
  <w:style w:type="character" w:customStyle="1" w:styleId="af1">
    <w:name w:val="Гипертекстовая ссылка"/>
    <w:uiPriority w:val="99"/>
    <w:rsid w:val="00DD40C7"/>
    <w:rPr>
      <w:b/>
      <w:bCs/>
      <w:color w:val="106BBE"/>
      <w:sz w:val="26"/>
      <w:szCs w:val="26"/>
    </w:rPr>
  </w:style>
  <w:style w:type="paragraph" w:customStyle="1" w:styleId="af2">
    <w:name w:val="Комментарий"/>
    <w:basedOn w:val="a"/>
    <w:next w:val="a"/>
    <w:uiPriority w:val="99"/>
    <w:rsid w:val="00DD40C7"/>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DD40C7"/>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DD40C7"/>
    <w:rPr>
      <w:b/>
      <w:bCs/>
      <w:color w:val="26282F"/>
      <w:sz w:val="26"/>
      <w:szCs w:val="26"/>
    </w:rPr>
  </w:style>
  <w:style w:type="paragraph" w:customStyle="1" w:styleId="af5">
    <w:name w:val="Прижатый влево"/>
    <w:basedOn w:val="a"/>
    <w:next w:val="a"/>
    <w:uiPriority w:val="99"/>
    <w:rsid w:val="00DD40C7"/>
    <w:pPr>
      <w:widowControl w:val="0"/>
      <w:autoSpaceDE w:val="0"/>
      <w:autoSpaceDN w:val="0"/>
      <w:adjustRightInd w:val="0"/>
    </w:pPr>
    <w:rPr>
      <w:rFonts w:ascii="Arial" w:hAnsi="Arial" w:cs="Arial"/>
    </w:rPr>
  </w:style>
  <w:style w:type="character" w:customStyle="1" w:styleId="af6">
    <w:name w:val="Не вступил в силу"/>
    <w:uiPriority w:val="99"/>
    <w:rsid w:val="00DD40C7"/>
    <w:rPr>
      <w:b w:val="0"/>
      <w:bCs w:val="0"/>
      <w:color w:val="000000"/>
      <w:sz w:val="26"/>
      <w:szCs w:val="26"/>
      <w:shd w:val="clear" w:color="auto" w:fill="D8EDE8"/>
    </w:rPr>
  </w:style>
  <w:style w:type="paragraph" w:styleId="af7">
    <w:name w:val="Subtitle"/>
    <w:basedOn w:val="a"/>
    <w:next w:val="a"/>
    <w:link w:val="af8"/>
    <w:uiPriority w:val="11"/>
    <w:qFormat/>
    <w:rsid w:val="00DD40C7"/>
    <w:pPr>
      <w:spacing w:after="60"/>
      <w:jc w:val="center"/>
      <w:outlineLvl w:val="1"/>
    </w:pPr>
    <w:rPr>
      <w:rFonts w:ascii="Cambria" w:hAnsi="Cambria"/>
    </w:rPr>
  </w:style>
  <w:style w:type="character" w:customStyle="1" w:styleId="af8">
    <w:name w:val="Подзаголовок Знак"/>
    <w:basedOn w:val="a0"/>
    <w:link w:val="af7"/>
    <w:uiPriority w:val="11"/>
    <w:rsid w:val="00DD40C7"/>
    <w:rPr>
      <w:rFonts w:ascii="Cambria" w:eastAsia="Times New Roman" w:hAnsi="Cambria" w:cs="Times New Roman"/>
      <w:sz w:val="24"/>
      <w:szCs w:val="24"/>
    </w:rPr>
  </w:style>
  <w:style w:type="paragraph" w:styleId="af9">
    <w:name w:val="List Paragraph"/>
    <w:basedOn w:val="a"/>
    <w:uiPriority w:val="34"/>
    <w:qFormat/>
    <w:rsid w:val="00DD40C7"/>
    <w:pPr>
      <w:ind w:left="708"/>
    </w:pPr>
  </w:style>
  <w:style w:type="character" w:customStyle="1" w:styleId="CourierNew95pt">
    <w:name w:val="Основной текст + Courier New;9;5 pt"/>
    <w:rsid w:val="00DD40C7"/>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nhideWhenUsed/>
    <w:rsid w:val="00DD40C7"/>
    <w:pPr>
      <w:spacing w:after="120"/>
      <w:ind w:left="283"/>
    </w:pPr>
  </w:style>
  <w:style w:type="character" w:customStyle="1" w:styleId="afb">
    <w:name w:val="Основной текст с отступом Знак"/>
    <w:basedOn w:val="a0"/>
    <w:link w:val="afa"/>
    <w:rsid w:val="00DD40C7"/>
    <w:rPr>
      <w:rFonts w:ascii="Times New Roman" w:eastAsia="Times New Roman" w:hAnsi="Times New Roman" w:cs="Times New Roman"/>
      <w:sz w:val="24"/>
      <w:szCs w:val="24"/>
    </w:rPr>
  </w:style>
  <w:style w:type="paragraph" w:styleId="39">
    <w:name w:val="List 3"/>
    <w:basedOn w:val="a"/>
    <w:uiPriority w:val="99"/>
    <w:rsid w:val="00DD40C7"/>
    <w:pPr>
      <w:ind w:left="849" w:hanging="283"/>
    </w:pPr>
  </w:style>
  <w:style w:type="paragraph" w:styleId="afc">
    <w:name w:val="List"/>
    <w:basedOn w:val="a"/>
    <w:uiPriority w:val="99"/>
    <w:rsid w:val="00DD40C7"/>
    <w:pPr>
      <w:ind w:left="283" w:hanging="283"/>
    </w:pPr>
  </w:style>
  <w:style w:type="paragraph" w:styleId="25">
    <w:name w:val="List 2"/>
    <w:basedOn w:val="a"/>
    <w:uiPriority w:val="99"/>
    <w:rsid w:val="00DD40C7"/>
    <w:pPr>
      <w:ind w:left="566" w:hanging="283"/>
    </w:pPr>
  </w:style>
  <w:style w:type="paragraph" w:styleId="afd">
    <w:name w:val="Plain Text"/>
    <w:basedOn w:val="a"/>
    <w:link w:val="afe"/>
    <w:uiPriority w:val="99"/>
    <w:rsid w:val="00DD40C7"/>
    <w:rPr>
      <w:rFonts w:ascii="Courier New" w:hAnsi="Courier New"/>
      <w:sz w:val="20"/>
      <w:szCs w:val="20"/>
    </w:rPr>
  </w:style>
  <w:style w:type="character" w:customStyle="1" w:styleId="afe">
    <w:name w:val="Текст Знак"/>
    <w:basedOn w:val="a0"/>
    <w:link w:val="afd"/>
    <w:uiPriority w:val="99"/>
    <w:rsid w:val="00DD40C7"/>
    <w:rPr>
      <w:rFonts w:ascii="Courier New" w:eastAsia="Times New Roman" w:hAnsi="Courier New" w:cs="Times New Roman"/>
      <w:sz w:val="20"/>
      <w:szCs w:val="20"/>
    </w:rPr>
  </w:style>
  <w:style w:type="paragraph" w:styleId="5">
    <w:name w:val="List 5"/>
    <w:basedOn w:val="a"/>
    <w:uiPriority w:val="99"/>
    <w:rsid w:val="00DD40C7"/>
    <w:pPr>
      <w:ind w:left="1415" w:hanging="283"/>
    </w:pPr>
  </w:style>
  <w:style w:type="paragraph" w:customStyle="1" w:styleId="12">
    <w:name w:val="Цитата1"/>
    <w:basedOn w:val="a"/>
    <w:uiPriority w:val="99"/>
    <w:rsid w:val="00DD40C7"/>
    <w:pPr>
      <w:widowControl w:val="0"/>
      <w:shd w:val="clear" w:color="auto" w:fill="FFFFFF"/>
      <w:ind w:left="1075" w:right="922"/>
      <w:jc w:val="center"/>
    </w:pPr>
    <w:rPr>
      <w:b/>
      <w:sz w:val="28"/>
      <w:szCs w:val="20"/>
    </w:rPr>
  </w:style>
  <w:style w:type="paragraph" w:styleId="41">
    <w:name w:val="List 4"/>
    <w:basedOn w:val="a"/>
    <w:uiPriority w:val="99"/>
    <w:semiHidden/>
    <w:unhideWhenUsed/>
    <w:rsid w:val="00DD40C7"/>
    <w:pPr>
      <w:ind w:left="1132" w:hanging="283"/>
      <w:contextualSpacing/>
    </w:pPr>
  </w:style>
  <w:style w:type="paragraph" w:styleId="3a">
    <w:name w:val="List Continue 3"/>
    <w:basedOn w:val="a"/>
    <w:uiPriority w:val="99"/>
    <w:unhideWhenUsed/>
    <w:rsid w:val="00DD40C7"/>
    <w:pPr>
      <w:spacing w:after="120"/>
      <w:ind w:left="849"/>
      <w:contextualSpacing/>
    </w:pPr>
  </w:style>
  <w:style w:type="paragraph" w:styleId="aff">
    <w:name w:val="footnote text"/>
    <w:basedOn w:val="a"/>
    <w:link w:val="aff0"/>
    <w:uiPriority w:val="99"/>
    <w:semiHidden/>
    <w:unhideWhenUsed/>
    <w:rsid w:val="00DD40C7"/>
    <w:rPr>
      <w:sz w:val="20"/>
      <w:szCs w:val="20"/>
    </w:rPr>
  </w:style>
  <w:style w:type="character" w:customStyle="1" w:styleId="aff0">
    <w:name w:val="Текст сноски Знак"/>
    <w:basedOn w:val="a0"/>
    <w:link w:val="aff"/>
    <w:uiPriority w:val="99"/>
    <w:semiHidden/>
    <w:rsid w:val="00DD40C7"/>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DD40C7"/>
    <w:rPr>
      <w:vertAlign w:val="superscript"/>
    </w:rPr>
  </w:style>
  <w:style w:type="paragraph" w:customStyle="1" w:styleId="310">
    <w:name w:val="Основной текст с отступом 31"/>
    <w:basedOn w:val="a"/>
    <w:uiPriority w:val="99"/>
    <w:rsid w:val="00DD40C7"/>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2"/>
    <w:uiPriority w:val="99"/>
    <w:rsid w:val="00DD40C7"/>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semiHidden/>
    <w:unhideWhenUsed/>
    <w:rsid w:val="00DD40C7"/>
    <w:pPr>
      <w:spacing w:after="120"/>
    </w:pPr>
  </w:style>
  <w:style w:type="character" w:customStyle="1" w:styleId="aff3">
    <w:name w:val="Основной текст Знак"/>
    <w:basedOn w:val="a0"/>
    <w:link w:val="aff2"/>
    <w:uiPriority w:val="99"/>
    <w:semiHidden/>
    <w:rsid w:val="00DD40C7"/>
    <w:rPr>
      <w:rFonts w:ascii="Times New Roman" w:eastAsia="Times New Roman" w:hAnsi="Times New Roman" w:cs="Times New Roman"/>
      <w:sz w:val="24"/>
      <w:szCs w:val="24"/>
    </w:rPr>
  </w:style>
  <w:style w:type="paragraph" w:customStyle="1" w:styleId="ConsPlusNormal">
    <w:name w:val="ConsPlusNormal"/>
    <w:uiPriority w:val="99"/>
    <w:rsid w:val="00DD40C7"/>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4">
    <w:name w:val="Знак Знак Знак Знак Знак Знак Знак"/>
    <w:basedOn w:val="a"/>
    <w:uiPriority w:val="99"/>
    <w:rsid w:val="00DD40C7"/>
    <w:pPr>
      <w:widowControl w:val="0"/>
      <w:suppressAutoHyphens/>
      <w:spacing w:after="160" w:line="240" w:lineRule="exact"/>
    </w:pPr>
    <w:rPr>
      <w:rFonts w:ascii="Verdana" w:eastAsia="Lucida Sans Unicode" w:hAnsi="Verdana"/>
      <w:kern w:val="2"/>
      <w:sz w:val="20"/>
      <w:szCs w:val="20"/>
      <w:lang w:val="en-US" w:eastAsia="en-US"/>
    </w:rPr>
  </w:style>
  <w:style w:type="paragraph" w:styleId="aff5">
    <w:name w:val="Normal (Web)"/>
    <w:basedOn w:val="a"/>
    <w:uiPriority w:val="99"/>
    <w:unhideWhenUsed/>
    <w:rsid w:val="00DD40C7"/>
    <w:pPr>
      <w:spacing w:before="100" w:beforeAutospacing="1" w:after="100" w:afterAutospacing="1"/>
    </w:pPr>
  </w:style>
  <w:style w:type="paragraph" w:customStyle="1" w:styleId="ConsPlusTitle">
    <w:name w:val="ConsPlusTitle"/>
    <w:uiPriority w:val="99"/>
    <w:rsid w:val="00DD40C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6">
    <w:name w:val="endnote text"/>
    <w:basedOn w:val="a"/>
    <w:link w:val="aff7"/>
    <w:uiPriority w:val="99"/>
    <w:semiHidden/>
    <w:unhideWhenUsed/>
    <w:rsid w:val="00DD40C7"/>
    <w:rPr>
      <w:sz w:val="20"/>
      <w:szCs w:val="20"/>
    </w:rPr>
  </w:style>
  <w:style w:type="character" w:customStyle="1" w:styleId="aff7">
    <w:name w:val="Текст концевой сноски Знак"/>
    <w:basedOn w:val="a0"/>
    <w:link w:val="aff6"/>
    <w:uiPriority w:val="99"/>
    <w:semiHidden/>
    <w:rsid w:val="00DD40C7"/>
    <w:rPr>
      <w:rFonts w:ascii="Times New Roman" w:eastAsia="Times New Roman" w:hAnsi="Times New Roman" w:cs="Times New Roman"/>
      <w:sz w:val="20"/>
      <w:szCs w:val="20"/>
      <w:lang w:eastAsia="ru-RU"/>
    </w:rPr>
  </w:style>
  <w:style w:type="character" w:styleId="aff8">
    <w:name w:val="endnote reference"/>
    <w:uiPriority w:val="99"/>
    <w:semiHidden/>
    <w:unhideWhenUsed/>
    <w:rsid w:val="00DD40C7"/>
    <w:rPr>
      <w:vertAlign w:val="superscript"/>
    </w:rPr>
  </w:style>
  <w:style w:type="paragraph" w:styleId="aff9">
    <w:name w:val="Document Map"/>
    <w:basedOn w:val="a"/>
    <w:link w:val="affa"/>
    <w:uiPriority w:val="99"/>
    <w:semiHidden/>
    <w:unhideWhenUsed/>
    <w:rsid w:val="00DD40C7"/>
    <w:rPr>
      <w:rFonts w:ascii="Tahoma" w:hAnsi="Tahoma"/>
      <w:sz w:val="16"/>
      <w:szCs w:val="16"/>
    </w:rPr>
  </w:style>
  <w:style w:type="character" w:customStyle="1" w:styleId="affa">
    <w:name w:val="Схема документа Знак"/>
    <w:basedOn w:val="a0"/>
    <w:link w:val="aff9"/>
    <w:uiPriority w:val="99"/>
    <w:semiHidden/>
    <w:rsid w:val="00DD40C7"/>
    <w:rPr>
      <w:rFonts w:ascii="Tahoma" w:eastAsia="Times New Roman" w:hAnsi="Tahoma" w:cs="Times New Roman"/>
      <w:sz w:val="16"/>
      <w:szCs w:val="16"/>
    </w:rPr>
  </w:style>
  <w:style w:type="paragraph" w:customStyle="1" w:styleId="p9">
    <w:name w:val="p9"/>
    <w:basedOn w:val="a"/>
    <w:uiPriority w:val="99"/>
    <w:rsid w:val="00DD40C7"/>
    <w:pPr>
      <w:spacing w:before="100" w:beforeAutospacing="1" w:after="100" w:afterAutospacing="1"/>
    </w:pPr>
  </w:style>
  <w:style w:type="paragraph" w:customStyle="1" w:styleId="p7">
    <w:name w:val="p7"/>
    <w:basedOn w:val="a"/>
    <w:uiPriority w:val="99"/>
    <w:rsid w:val="00DD40C7"/>
    <w:pPr>
      <w:spacing w:before="100" w:beforeAutospacing="1" w:after="100" w:afterAutospacing="1"/>
    </w:pPr>
  </w:style>
  <w:style w:type="paragraph" w:customStyle="1" w:styleId="affb">
    <w:name w:val="Нормальный"/>
    <w:basedOn w:val="a"/>
    <w:uiPriority w:val="99"/>
    <w:rsid w:val="00DD40C7"/>
    <w:pPr>
      <w:widowControl w:val="0"/>
      <w:suppressAutoHyphens/>
      <w:autoSpaceDE w:val="0"/>
      <w:ind w:firstLine="567"/>
      <w:jc w:val="both"/>
      <w:textAlignment w:val="center"/>
    </w:pPr>
    <w:rPr>
      <w:color w:val="000000"/>
      <w:sz w:val="20"/>
      <w:szCs w:val="20"/>
      <w:lang w:eastAsia="ar-SA"/>
    </w:rPr>
  </w:style>
  <w:style w:type="character" w:styleId="affc">
    <w:name w:val="Emphasis"/>
    <w:qFormat/>
    <w:rsid w:val="00DD40C7"/>
    <w:rPr>
      <w:i/>
      <w:iCs/>
    </w:rPr>
  </w:style>
  <w:style w:type="paragraph" w:styleId="affd">
    <w:name w:val="Title"/>
    <w:basedOn w:val="a"/>
    <w:link w:val="affe"/>
    <w:uiPriority w:val="99"/>
    <w:qFormat/>
    <w:rsid w:val="00DD40C7"/>
    <w:pPr>
      <w:jc w:val="center"/>
    </w:pPr>
    <w:rPr>
      <w:rFonts w:ascii="Arial" w:hAnsi="Arial"/>
      <w:b/>
      <w:bCs/>
      <w:sz w:val="28"/>
    </w:rPr>
  </w:style>
  <w:style w:type="character" w:customStyle="1" w:styleId="affe">
    <w:name w:val="Название Знак"/>
    <w:basedOn w:val="a0"/>
    <w:link w:val="affd"/>
    <w:uiPriority w:val="99"/>
    <w:rsid w:val="00DD40C7"/>
    <w:rPr>
      <w:rFonts w:ascii="Arial" w:eastAsia="Times New Roman" w:hAnsi="Arial" w:cs="Times New Roman"/>
      <w:b/>
      <w:bCs/>
      <w:sz w:val="28"/>
      <w:szCs w:val="24"/>
    </w:rPr>
  </w:style>
  <w:style w:type="character" w:customStyle="1" w:styleId="26">
    <w:name w:val="Основной текст (2)_"/>
    <w:link w:val="27"/>
    <w:rsid w:val="00DD40C7"/>
    <w:rPr>
      <w:b/>
      <w:bCs/>
      <w:sz w:val="23"/>
      <w:szCs w:val="23"/>
      <w:shd w:val="clear" w:color="auto" w:fill="FFFFFF"/>
    </w:rPr>
  </w:style>
  <w:style w:type="paragraph" w:customStyle="1" w:styleId="27">
    <w:name w:val="Основной текст (2)"/>
    <w:basedOn w:val="a"/>
    <w:link w:val="26"/>
    <w:rsid w:val="00DD40C7"/>
    <w:pPr>
      <w:widowControl w:val="0"/>
      <w:shd w:val="clear" w:color="auto" w:fill="FFFFFF"/>
      <w:spacing w:before="240" w:line="274" w:lineRule="exact"/>
    </w:pPr>
    <w:rPr>
      <w:rFonts w:asciiTheme="minorHAnsi" w:eastAsiaTheme="minorHAnsi" w:hAnsiTheme="minorHAnsi" w:cstheme="minorBidi"/>
      <w:b/>
      <w:bCs/>
      <w:sz w:val="23"/>
      <w:szCs w:val="23"/>
      <w:lang w:eastAsia="en-US"/>
    </w:rPr>
  </w:style>
  <w:style w:type="paragraph" w:customStyle="1" w:styleId="28">
    <w:name w:val="Основной текст2"/>
    <w:basedOn w:val="a"/>
    <w:uiPriority w:val="99"/>
    <w:rsid w:val="00DD40C7"/>
    <w:pPr>
      <w:widowControl w:val="0"/>
      <w:shd w:val="clear" w:color="auto" w:fill="FFFFFF"/>
      <w:spacing w:after="120" w:line="0" w:lineRule="atLeast"/>
    </w:pPr>
    <w:rPr>
      <w:color w:val="000000"/>
      <w:sz w:val="23"/>
      <w:szCs w:val="23"/>
    </w:rPr>
  </w:style>
  <w:style w:type="character" w:customStyle="1" w:styleId="14">
    <w:name w:val="Заголовок №1"/>
    <w:rsid w:val="00DD40C7"/>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Style5">
    <w:name w:val="Style5"/>
    <w:basedOn w:val="a"/>
    <w:uiPriority w:val="99"/>
    <w:rsid w:val="00DD40C7"/>
    <w:pPr>
      <w:widowControl w:val="0"/>
      <w:autoSpaceDE w:val="0"/>
      <w:autoSpaceDN w:val="0"/>
      <w:adjustRightInd w:val="0"/>
    </w:pPr>
  </w:style>
  <w:style w:type="character" w:customStyle="1" w:styleId="FontStyle12">
    <w:name w:val="Font Style12"/>
    <w:uiPriority w:val="99"/>
    <w:rsid w:val="00DD40C7"/>
    <w:rPr>
      <w:rFonts w:ascii="Times New Roman" w:hAnsi="Times New Roman" w:cs="Times New Roman" w:hint="default"/>
      <w:sz w:val="22"/>
      <w:szCs w:val="22"/>
    </w:rPr>
  </w:style>
  <w:style w:type="numbering" w:customStyle="1" w:styleId="15">
    <w:name w:val="Нет списка1"/>
    <w:next w:val="a2"/>
    <w:uiPriority w:val="99"/>
    <w:semiHidden/>
    <w:unhideWhenUsed/>
    <w:rsid w:val="00B6337B"/>
  </w:style>
  <w:style w:type="character" w:customStyle="1" w:styleId="CourierNew">
    <w:name w:val="Основной текст + Courier New"/>
    <w:aliases w:val="9,5 pt"/>
    <w:rsid w:val="00B6337B"/>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fff">
    <w:name w:val="Другое_"/>
    <w:basedOn w:val="a0"/>
    <w:link w:val="afff0"/>
    <w:rsid w:val="00CA41BC"/>
    <w:rPr>
      <w:rFonts w:ascii="Times New Roman" w:eastAsia="Times New Roman" w:hAnsi="Times New Roman" w:cs="Times New Roman"/>
      <w:shd w:val="clear" w:color="auto" w:fill="FFFFFF"/>
    </w:rPr>
  </w:style>
  <w:style w:type="paragraph" w:customStyle="1" w:styleId="afff0">
    <w:name w:val="Другое"/>
    <w:basedOn w:val="a"/>
    <w:link w:val="afff"/>
    <w:rsid w:val="00CA41BC"/>
    <w:pPr>
      <w:widowControl w:val="0"/>
      <w:shd w:val="clear" w:color="auto" w:fill="FFFFFF"/>
      <w:spacing w:after="200" w:line="276" w:lineRule="auto"/>
    </w:pPr>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5527F-1FAA-48DC-8270-9E8C42C77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TotalTime>
  <Pages>1</Pages>
  <Words>21661</Words>
  <Characters>123468</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Наиля Нургаязовна</dc:creator>
  <cp:lastModifiedBy>Ильнур</cp:lastModifiedBy>
  <cp:revision>7</cp:revision>
  <cp:lastPrinted>2024-04-13T20:51:00Z</cp:lastPrinted>
  <dcterms:created xsi:type="dcterms:W3CDTF">2024-04-12T11:06:00Z</dcterms:created>
  <dcterms:modified xsi:type="dcterms:W3CDTF">2024-04-13T20:53:00Z</dcterms:modified>
</cp:coreProperties>
</file>